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pPr w:leftFromText="141" w:rightFromText="141" w:vertAnchor="text" w:horzAnchor="margin" w:tblpXSpec="center" w:tblpY="-381"/>
        <w:tblW w:w="104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94"/>
        <w:gridCol w:w="3495"/>
        <w:gridCol w:w="3495"/>
      </w:tblGrid>
      <w:tr w:rsidR="00A23EBA" w:rsidRPr="00A23EBA" w14:paraId="759289AE" w14:textId="77777777" w:rsidTr="00545998">
        <w:trPr>
          <w:trHeight w:val="1602"/>
        </w:trPr>
        <w:tc>
          <w:tcPr>
            <w:tcW w:w="3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30C99" w14:textId="77777777" w:rsidR="00A23EBA" w:rsidRPr="00A23EBA" w:rsidRDefault="00A23EBA" w:rsidP="00A23EBA">
            <w:pPr>
              <w:jc w:val="center"/>
              <w:rPr>
                <w:b/>
                <w:bCs/>
                <w:caps/>
                <w:color w:val="000000"/>
                <w:sz w:val="22"/>
                <w:szCs w:val="22"/>
                <w:u w:color="000000"/>
              </w:rPr>
            </w:pPr>
            <w:r w:rsidRPr="00A23EBA">
              <w:rPr>
                <w:noProof/>
                <w:color w:val="000000"/>
                <w:sz w:val="22"/>
                <w:szCs w:val="22"/>
                <w:u w:color="000000"/>
              </w:rPr>
              <mc:AlternateContent>
                <mc:Choice Requires="wpg">
                  <w:drawing>
                    <wp:inline distT="0" distB="0" distL="0" distR="0" wp14:anchorId="732CC1F5" wp14:editId="1719CD9E">
                      <wp:extent cx="1466850" cy="809625"/>
                      <wp:effectExtent l="0" t="0" r="3175" b="1905"/>
                      <wp:docPr id="3" name="officeArt objec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6850" cy="809625"/>
                                <a:chOff x="0" y="0"/>
                                <a:chExt cx="14666" cy="8095"/>
                              </a:xfrm>
                            </wpg:grpSpPr>
                            <wps:wsp>
                              <wps:cNvPr id="4" name="Shape 1073741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666" cy="8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6" cy="8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BD68E" id="officeArt object" o:spid="_x0000_s1026" style="width:115.5pt;height:63.75pt;mso-position-horizontal-relative:char;mso-position-vertical-relative:line" coordsize="14666,8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">
                      <v:rect id="Shape 1073741825" o:spid="_x0000_s1027" style="position:absolute;width:14666;height:8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" stroked="f" strokeweight="1pt">
                        <v:stroke miterlimit="4"/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.jpeg" o:spid="_x0000_s1028" type="#_x0000_t75" style="position:absolute;width:14666;height: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" strokeweight="1pt">
                        <v:stroke miterlimit="4"/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5572FA2" w14:textId="77777777" w:rsidR="00A23EBA" w:rsidRPr="00A23EBA" w:rsidRDefault="00A23EBA" w:rsidP="00A23EBA">
            <w:pPr>
              <w:jc w:val="center"/>
              <w:rPr>
                <w:color w:val="000000"/>
                <w:sz w:val="20"/>
                <w:u w:color="000000"/>
              </w:rPr>
            </w:pPr>
            <w:r w:rsidRPr="00A23EBA">
              <w:rPr>
                <w:b/>
                <w:bCs/>
                <w:caps/>
                <w:color w:val="000000"/>
                <w:sz w:val="20"/>
                <w:u w:color="000000"/>
              </w:rPr>
              <w:t>Unione Europea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B42D4" w14:textId="77777777" w:rsidR="00A23EBA" w:rsidRPr="00A23EBA" w:rsidRDefault="00A23EBA" w:rsidP="00A23EBA">
            <w:pPr>
              <w:jc w:val="center"/>
              <w:rPr>
                <w:color w:val="000000"/>
                <w:sz w:val="22"/>
                <w:szCs w:val="22"/>
                <w:u w:color="000000"/>
              </w:rPr>
            </w:pPr>
            <w:r w:rsidRPr="00A23EBA">
              <w:rPr>
                <w:noProof/>
                <w:color w:val="000000"/>
                <w:sz w:val="22"/>
                <w:szCs w:val="22"/>
                <w:u w:color="000000"/>
              </w:rPr>
              <w:drawing>
                <wp:inline distT="0" distB="0" distL="0" distR="0" wp14:anchorId="53F1D261" wp14:editId="7F20C4FA">
                  <wp:extent cx="571653" cy="489205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53" cy="4892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CCF84D9" w14:textId="77777777" w:rsidR="00A23EBA" w:rsidRPr="00A23EBA" w:rsidRDefault="00A23EBA" w:rsidP="00A23EBA">
            <w:pPr>
              <w:widowControl w:val="0"/>
              <w:jc w:val="center"/>
              <w:rPr>
                <w:b/>
                <w:bCs/>
                <w:color w:val="000000"/>
                <w:sz w:val="20"/>
                <w:u w:color="000000"/>
              </w:rPr>
            </w:pPr>
            <w:r w:rsidRPr="00A23EBA">
              <w:rPr>
                <w:b/>
                <w:bCs/>
                <w:color w:val="000000"/>
                <w:sz w:val="20"/>
                <w:u w:color="000000"/>
              </w:rPr>
              <w:t>Ministero dell’Istruzione</w:t>
            </w:r>
          </w:p>
          <w:p w14:paraId="70285DC2" w14:textId="77777777" w:rsidR="00A23EBA" w:rsidRPr="00A23EBA" w:rsidRDefault="00A23EBA" w:rsidP="00A23EBA">
            <w:pPr>
              <w:widowControl w:val="0"/>
              <w:jc w:val="center"/>
              <w:rPr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1CF17" w14:textId="77777777" w:rsidR="00A23EBA" w:rsidRPr="00A23EBA" w:rsidRDefault="00A23EBA" w:rsidP="00A23EBA">
            <w:pPr>
              <w:jc w:val="center"/>
              <w:rPr>
                <w:color w:val="000000"/>
                <w:sz w:val="22"/>
                <w:szCs w:val="22"/>
                <w:u w:color="000000"/>
              </w:rPr>
            </w:pPr>
            <w:r w:rsidRPr="00A23EBA">
              <w:rPr>
                <w:noProof/>
                <w:color w:val="000000"/>
                <w:sz w:val="22"/>
                <w:szCs w:val="22"/>
                <w:u w:color="000000"/>
              </w:rPr>
              <w:drawing>
                <wp:inline distT="0" distB="0" distL="0" distR="0" wp14:anchorId="2731A0AF" wp14:editId="35EE28C6">
                  <wp:extent cx="1019559" cy="962041"/>
                  <wp:effectExtent l="0" t="0" r="0" b="0"/>
                  <wp:docPr id="1073741829" name="officeArt object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9" cy="9620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8E0BC" w14:textId="77777777" w:rsidR="00A23EBA" w:rsidRPr="00A23EBA" w:rsidRDefault="00A23EBA" w:rsidP="00A23EBA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outlineLvl w:val="1"/>
        <w:rPr>
          <w:rFonts w:eastAsia="Arial Unicode MS"/>
          <w:b/>
          <w:bCs/>
          <w:color w:val="000000"/>
          <w:sz w:val="20"/>
          <w:szCs w:val="20"/>
          <w:u w:color="000000"/>
          <w:bdr w:val="nil"/>
        </w:rPr>
      </w:pPr>
    </w:p>
    <w:p w14:paraId="7C923DF9" w14:textId="77777777" w:rsidR="00A23EBA" w:rsidRPr="00A23EBA" w:rsidRDefault="00A23EBA" w:rsidP="00A23EBA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outlineLvl w:val="1"/>
        <w:rPr>
          <w:rFonts w:eastAsia="Arial Unicode MS"/>
          <w:b/>
          <w:bCs/>
          <w:color w:val="000000"/>
          <w:sz w:val="20"/>
          <w:szCs w:val="20"/>
          <w:u w:color="000000"/>
          <w:bdr w:val="nil"/>
        </w:rPr>
      </w:pPr>
      <w:r w:rsidRPr="00A23EBA">
        <w:rPr>
          <w:rFonts w:eastAsia="Arial Unicode MS"/>
          <w:b/>
          <w:bCs/>
          <w:color w:val="000000"/>
          <w:sz w:val="20"/>
          <w:szCs w:val="20"/>
          <w:u w:color="000000"/>
          <w:bdr w:val="nil"/>
        </w:rPr>
        <w:t>Istituto Comprensivo Statale “GAETANO PONTE”</w:t>
      </w:r>
    </w:p>
    <w:p w14:paraId="116063B5" w14:textId="77777777" w:rsidR="00A23EBA" w:rsidRPr="00A23EBA" w:rsidRDefault="00A23EBA" w:rsidP="00A23EBA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outlineLvl w:val="1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A23EBA">
        <w:rPr>
          <w:rFonts w:eastAsia="Arial Unicode MS"/>
          <w:color w:val="000000"/>
          <w:sz w:val="20"/>
          <w:szCs w:val="20"/>
          <w:u w:color="000000"/>
          <w:bdr w:val="nil"/>
        </w:rPr>
        <w:t>CENTRO RISORSE PER L’HANDICAP</w:t>
      </w:r>
    </w:p>
    <w:p w14:paraId="39DDE01C" w14:textId="77777777" w:rsidR="00A23EBA" w:rsidRPr="00A23EBA" w:rsidRDefault="00A23EBA" w:rsidP="00A23EBA">
      <w:pPr>
        <w:keepNext/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outlineLvl w:val="1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A23EBA">
        <w:rPr>
          <w:rFonts w:eastAsia="Arial Unicode MS"/>
          <w:color w:val="000000"/>
          <w:sz w:val="20"/>
          <w:szCs w:val="20"/>
          <w:u w:color="000000"/>
          <w:bdr w:val="nil"/>
        </w:rPr>
        <w:t>Scuola dell’Infanzia, Primaria, Secondaria di primo grado</w:t>
      </w:r>
    </w:p>
    <w:p w14:paraId="0FEB6558" w14:textId="77777777" w:rsidR="00A23EBA" w:rsidRPr="00A23EBA" w:rsidRDefault="00A23EBA" w:rsidP="00A23EB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A23EBA">
        <w:rPr>
          <w:rFonts w:eastAsia="Arial Unicode MS"/>
          <w:color w:val="000000"/>
          <w:sz w:val="20"/>
          <w:szCs w:val="20"/>
          <w:u w:color="000000"/>
          <w:bdr w:val="nil"/>
        </w:rPr>
        <w:t xml:space="preserve">95046 PALAGONIA (CT) Via Circonvallazione, 15 – Tel. 0957958707- 08 / Fax cod. fisc. n. 82002010872 </w:t>
      </w:r>
    </w:p>
    <w:p w14:paraId="549BAC45" w14:textId="77777777" w:rsidR="00A23EBA" w:rsidRPr="00A23EBA" w:rsidRDefault="00A23EBA" w:rsidP="00A23EB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Arial Unicode MS"/>
          <w:color w:val="000000"/>
          <w:sz w:val="20"/>
          <w:szCs w:val="20"/>
          <w:u w:color="000000"/>
          <w:bdr w:val="nil"/>
          <w:lang w:val="en-US"/>
        </w:rPr>
      </w:pPr>
      <w:r w:rsidRPr="00A23EBA">
        <w:rPr>
          <w:rFonts w:eastAsia="Arial Unicode MS"/>
          <w:color w:val="000000"/>
          <w:sz w:val="20"/>
          <w:szCs w:val="20"/>
          <w:u w:color="000000"/>
          <w:bdr w:val="nil"/>
        </w:rPr>
        <w:t xml:space="preserve">cod. </w:t>
      </w:r>
      <w:r w:rsidRPr="00A23EBA">
        <w:rPr>
          <w:rFonts w:eastAsia="Arial Unicode MS"/>
          <w:color w:val="000000"/>
          <w:sz w:val="20"/>
          <w:szCs w:val="20"/>
          <w:u w:color="000000"/>
          <w:bdr w:val="nil"/>
          <w:lang w:val="en-US"/>
        </w:rPr>
        <w:t>Mecc.: CTIC84100G sito:www.gponte.edu.it</w:t>
      </w:r>
    </w:p>
    <w:p w14:paraId="7399A197" w14:textId="4AEDEBB6" w:rsidR="00582E8C" w:rsidRDefault="00582E8C" w:rsidP="00582E8C">
      <w:pPr>
        <w:jc w:val="center"/>
        <w:rPr>
          <w:rFonts w:asciiTheme="minorHAnsi" w:hAnsiTheme="minorHAnsi"/>
          <w:b/>
          <w:sz w:val="24"/>
        </w:rPr>
      </w:pPr>
    </w:p>
    <w:p w14:paraId="501E15B4" w14:textId="77777777" w:rsidR="00A532D3" w:rsidRPr="005740FB" w:rsidRDefault="00A532D3" w:rsidP="00582E8C">
      <w:pPr>
        <w:jc w:val="center"/>
        <w:rPr>
          <w:rFonts w:asciiTheme="minorHAnsi" w:hAnsiTheme="minorHAnsi"/>
          <w:b/>
          <w:sz w:val="24"/>
        </w:rPr>
      </w:pPr>
    </w:p>
    <w:p w14:paraId="1038E09B" w14:textId="77777777" w:rsidR="00A532D3" w:rsidRDefault="00A532D3" w:rsidP="00A532D3">
      <w:pPr>
        <w:jc w:val="center"/>
        <w:rPr>
          <w:rFonts w:asciiTheme="minorHAnsi" w:hAnsiTheme="minorHAnsi"/>
          <w:sz w:val="24"/>
        </w:rPr>
      </w:pPr>
      <w:r w:rsidRPr="001E3734">
        <w:rPr>
          <w:rFonts w:asciiTheme="minorHAnsi" w:hAnsiTheme="minorHAnsi"/>
          <w:noProof/>
          <w:sz w:val="24"/>
        </w:rPr>
        <w:drawing>
          <wp:inline distT="0" distB="0" distL="0" distR="0" wp14:anchorId="5A97D246" wp14:editId="0D6AAA90">
            <wp:extent cx="6031230" cy="6305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665C" w14:textId="77777777" w:rsidR="00A532D3" w:rsidRDefault="00A532D3" w:rsidP="00A532D3">
      <w:pPr>
        <w:jc w:val="center"/>
        <w:rPr>
          <w:rFonts w:asciiTheme="minorHAnsi" w:hAnsiTheme="minorHAnsi"/>
          <w:sz w:val="24"/>
        </w:rPr>
      </w:pPr>
    </w:p>
    <w:p w14:paraId="6549300A" w14:textId="4A331746" w:rsidR="00E8167E" w:rsidRDefault="0046544D" w:rsidP="00A5074F">
      <w:pPr>
        <w:autoSpaceDE w:val="0"/>
        <w:autoSpaceDN w:val="0"/>
        <w:adjustRightInd w:val="0"/>
        <w:spacing w:before="120"/>
        <w:rPr>
          <w:rFonts w:ascii="Times" w:eastAsia="Times" w:hAnsi="Times" w:cs="Times"/>
          <w:sz w:val="24"/>
        </w:rPr>
      </w:pPr>
      <w:r>
        <w:rPr>
          <w:rFonts w:asciiTheme="minorHAnsi" w:hAnsiTheme="minorHAnsi"/>
          <w:bCs/>
          <w:sz w:val="24"/>
        </w:rPr>
        <w:t xml:space="preserve">                                                                                                                                                    </w:t>
      </w:r>
      <w:bookmarkStart w:id="0" w:name="_GoBack"/>
      <w:bookmarkEnd w:id="0"/>
    </w:p>
    <w:p w14:paraId="43C4D336" w14:textId="77777777" w:rsidR="00E8167E" w:rsidRDefault="00E8167E" w:rsidP="00E8167E">
      <w:pPr>
        <w:rPr>
          <w:rFonts w:ascii="Times" w:eastAsia="Times" w:hAnsi="Times" w:cs="Times"/>
        </w:rPr>
      </w:pPr>
      <w:r>
        <w:rPr>
          <w:rFonts w:ascii="Times" w:eastAsia="Times" w:hAnsi="Times" w:cs="Times"/>
        </w:rPr>
        <w:br w:type="page"/>
      </w:r>
    </w:p>
    <w:p w14:paraId="70E7A7D0" w14:textId="77777777" w:rsidR="00E8167E" w:rsidRDefault="00E8167E" w:rsidP="00E8167E">
      <w:pPr>
        <w:pStyle w:val="Normale1"/>
        <w:widowControl w:val="0"/>
        <w:spacing w:after="100"/>
        <w:ind w:left="5760"/>
        <w:rPr>
          <w:rFonts w:ascii="Times" w:eastAsia="Times" w:hAnsi="Times" w:cs="Times"/>
          <w:sz w:val="24"/>
          <w:szCs w:val="24"/>
        </w:rPr>
      </w:pPr>
    </w:p>
    <w:p w14:paraId="021DD7AB" w14:textId="5F58793A" w:rsidR="00E8167E" w:rsidRDefault="00E8167E" w:rsidP="00E8167E">
      <w:pPr>
        <w:pStyle w:val="Normale11"/>
        <w:spacing w:line="240" w:lineRule="auto"/>
        <w:jc w:val="center"/>
      </w:pPr>
    </w:p>
    <w:tbl>
      <w:tblPr>
        <w:tblpPr w:leftFromText="141" w:rightFromText="141" w:vertAnchor="text" w:horzAnchor="page" w:tblpX="1479" w:tblpY="196"/>
        <w:tblW w:w="99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E8167E" w14:paraId="1B8134AB" w14:textId="77777777" w:rsidTr="00545998">
        <w:trPr>
          <w:trHeight w:val="903"/>
        </w:trPr>
        <w:tc>
          <w:tcPr>
            <w:tcW w:w="3320" w:type="dxa"/>
            <w:vAlign w:val="center"/>
          </w:tcPr>
          <w:p w14:paraId="4DE76D66" w14:textId="4A717F34" w:rsidR="00E8167E" w:rsidRDefault="00E8167E" w:rsidP="00545998">
            <w:pPr>
              <w:jc w:val="center"/>
              <w:rPr>
                <w:b/>
                <w:caps/>
              </w:rPr>
            </w:pPr>
            <w:r w:rsidRPr="007915CF">
              <w:rPr>
                <w:noProof/>
              </w:rPr>
              <w:drawing>
                <wp:inline distT="0" distB="0" distL="0" distR="0" wp14:anchorId="64EB8CD6" wp14:editId="2F28C745">
                  <wp:extent cx="1466850" cy="809625"/>
                  <wp:effectExtent l="0" t="0" r="0" b="952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CB753" w14:textId="77777777" w:rsidR="00E8167E" w:rsidRDefault="00E8167E" w:rsidP="00545998">
            <w:pPr>
              <w:jc w:val="center"/>
            </w:pPr>
            <w:r>
              <w:rPr>
                <w:b/>
                <w:caps/>
              </w:rPr>
              <w:t>Unione Europea</w:t>
            </w:r>
          </w:p>
        </w:tc>
        <w:tc>
          <w:tcPr>
            <w:tcW w:w="3320" w:type="dxa"/>
            <w:vAlign w:val="center"/>
          </w:tcPr>
          <w:p w14:paraId="79F1D0C0" w14:textId="77777777" w:rsidR="00E8167E" w:rsidRDefault="00E8167E" w:rsidP="00545998">
            <w:pPr>
              <w:jc w:val="center"/>
            </w:pPr>
            <w:r>
              <w:object w:dxaOrig="1320" w:dyaOrig="1200" w14:anchorId="3B86C8C8">
                <v:shape id="_x0000_i1026" type="#_x0000_t75" style="width:45pt;height:38.25pt" o:ole="">
                  <v:imagedata r:id="rId12" o:title=""/>
                </v:shape>
                <o:OLEObject Type="Embed" ProgID="MSDraw" ShapeID="_x0000_i1026" DrawAspect="Content" ObjectID="_1770041249" r:id="rId13"/>
              </w:object>
            </w:r>
          </w:p>
          <w:p w14:paraId="4CE261A4" w14:textId="77777777" w:rsidR="00E8167E" w:rsidRDefault="00E8167E" w:rsidP="00545998">
            <w:pPr>
              <w:widowControl w:val="0"/>
              <w:jc w:val="center"/>
              <w:rPr>
                <w:rFonts w:ascii="Garamond" w:hAnsi="Garamond"/>
                <w:b/>
                <w:bCs/>
                <w:szCs w:val="28"/>
              </w:rPr>
            </w:pPr>
            <w:r>
              <w:rPr>
                <w:rFonts w:ascii="Garamond" w:hAnsi="Garamond"/>
                <w:b/>
                <w:bCs/>
                <w:szCs w:val="28"/>
              </w:rPr>
              <w:t>Ministero dell’Istruzione,</w:t>
            </w:r>
          </w:p>
          <w:p w14:paraId="23C8AF37" w14:textId="77777777" w:rsidR="00E8167E" w:rsidRDefault="00E8167E" w:rsidP="00545998">
            <w:pPr>
              <w:widowControl w:val="0"/>
              <w:jc w:val="center"/>
              <w:rPr>
                <w:rFonts w:ascii="Garamond" w:hAnsi="Garamond"/>
                <w:b/>
                <w:bCs/>
                <w:szCs w:val="28"/>
              </w:rPr>
            </w:pPr>
            <w:r>
              <w:rPr>
                <w:rFonts w:ascii="Garamond" w:hAnsi="Garamond"/>
                <w:b/>
                <w:bCs/>
                <w:szCs w:val="28"/>
              </w:rPr>
              <w:t>dell’Università e della Ricerca</w:t>
            </w:r>
          </w:p>
          <w:p w14:paraId="64F69444" w14:textId="77777777" w:rsidR="00E8167E" w:rsidRDefault="00E8167E" w:rsidP="00545998"/>
        </w:tc>
        <w:tc>
          <w:tcPr>
            <w:tcW w:w="3320" w:type="dxa"/>
            <w:vAlign w:val="center"/>
          </w:tcPr>
          <w:p w14:paraId="62A2D2E3" w14:textId="427A3E71" w:rsidR="00E8167E" w:rsidRDefault="00E8167E" w:rsidP="00545998">
            <w:pPr>
              <w:jc w:val="center"/>
            </w:pPr>
            <w:r w:rsidRPr="007915CF">
              <w:rPr>
                <w:noProof/>
              </w:rPr>
              <w:drawing>
                <wp:inline distT="0" distB="0" distL="0" distR="0" wp14:anchorId="3CD16EBB" wp14:editId="50BB74BC">
                  <wp:extent cx="1019175" cy="962025"/>
                  <wp:effectExtent l="0" t="0" r="9525" b="9525"/>
                  <wp:docPr id="7" name="Immagine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E54AB" w14:textId="77777777" w:rsidR="00E8167E" w:rsidRDefault="00E8167E" w:rsidP="00E8167E">
      <w:pPr>
        <w:pStyle w:val="Titolo2"/>
        <w:numPr>
          <w:ilvl w:val="1"/>
          <w:numId w:val="0"/>
        </w:numPr>
        <w:tabs>
          <w:tab w:val="left" w:pos="0"/>
          <w:tab w:val="left" w:pos="1440"/>
        </w:tabs>
        <w:spacing w:before="120"/>
        <w:ind w:left="1440" w:hanging="720"/>
        <w:rPr>
          <w:sz w:val="22"/>
          <w:szCs w:val="22"/>
        </w:rPr>
      </w:pPr>
    </w:p>
    <w:p w14:paraId="74930813" w14:textId="77777777" w:rsidR="00E8167E" w:rsidRDefault="00E8167E" w:rsidP="00E8167E">
      <w:pPr>
        <w:keepNext/>
        <w:widowControl w:val="0"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b/>
        </w:rPr>
      </w:pPr>
      <w:r>
        <w:rPr>
          <w:b/>
        </w:rPr>
        <w:t>Istituto Comprensivo Statale “GAETANO PONTE”</w:t>
      </w:r>
    </w:p>
    <w:p w14:paraId="47A9A694" w14:textId="77777777" w:rsidR="00E8167E" w:rsidRPr="00455A9E" w:rsidRDefault="00E8167E" w:rsidP="00E8167E">
      <w:pPr>
        <w:keepNext/>
        <w:widowControl w:val="0"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bCs/>
          <w:sz w:val="20"/>
          <w:szCs w:val="20"/>
        </w:rPr>
      </w:pPr>
      <w:r w:rsidRPr="00455A9E">
        <w:rPr>
          <w:sz w:val="20"/>
          <w:szCs w:val="20"/>
        </w:rPr>
        <w:t>CENTRO RISORSE PER L’HANDICAP</w:t>
      </w:r>
    </w:p>
    <w:p w14:paraId="52686856" w14:textId="77777777" w:rsidR="00E8167E" w:rsidRPr="00455A9E" w:rsidRDefault="00E8167E" w:rsidP="00E8167E">
      <w:pPr>
        <w:keepNext/>
        <w:widowControl w:val="0"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bCs/>
          <w:sz w:val="20"/>
          <w:szCs w:val="20"/>
        </w:rPr>
      </w:pPr>
      <w:r w:rsidRPr="00455A9E">
        <w:rPr>
          <w:sz w:val="20"/>
          <w:szCs w:val="20"/>
        </w:rPr>
        <w:t>Scuola dell’Infanzia, Primaria, Secondaria di primo grado</w:t>
      </w:r>
    </w:p>
    <w:p w14:paraId="0A778CA7" w14:textId="77777777" w:rsidR="00E8167E" w:rsidRDefault="00E8167E" w:rsidP="00E8167E">
      <w:pPr>
        <w:widowControl w:val="0"/>
        <w:jc w:val="center"/>
        <w:rPr>
          <w:sz w:val="20"/>
          <w:szCs w:val="20"/>
        </w:rPr>
      </w:pPr>
      <w:r w:rsidRPr="00455A9E">
        <w:rPr>
          <w:sz w:val="20"/>
          <w:szCs w:val="20"/>
        </w:rPr>
        <w:t xml:space="preserve">95046 PALAGONIA (CT) Via Circonvallazione, 15 – Tel. 0957958707- 08 / Fax cod. fisc. n. 82002010872 </w:t>
      </w:r>
    </w:p>
    <w:p w14:paraId="275B9B3E" w14:textId="77777777" w:rsidR="00E8167E" w:rsidRPr="00455A9E" w:rsidRDefault="00E8167E" w:rsidP="00E8167E">
      <w:pPr>
        <w:widowControl w:val="0"/>
        <w:jc w:val="center"/>
        <w:rPr>
          <w:sz w:val="20"/>
          <w:szCs w:val="20"/>
          <w:lang w:val="en-US"/>
        </w:rPr>
      </w:pPr>
      <w:r w:rsidRPr="00455A9E">
        <w:rPr>
          <w:sz w:val="20"/>
          <w:szCs w:val="20"/>
          <w:lang w:val="en-US"/>
        </w:rPr>
        <w:t xml:space="preserve">cod. Mecc.: CTIC84100G sito:www.gponte.it </w:t>
      </w:r>
      <w:r>
        <w:rPr>
          <w:sz w:val="20"/>
          <w:szCs w:val="20"/>
          <w:lang w:val="en-US"/>
        </w:rPr>
        <w:t>pec:</w:t>
      </w:r>
      <w:r w:rsidRPr="00455A9E">
        <w:rPr>
          <w:sz w:val="20"/>
          <w:szCs w:val="20"/>
          <w:lang w:val="en-US"/>
        </w:rPr>
        <w:t xml:space="preserve"> </w:t>
      </w:r>
      <w:hyperlink r:id="rId15" w:history="1">
        <w:r w:rsidRPr="00E555E0">
          <w:rPr>
            <w:color w:val="0000FF"/>
            <w:sz w:val="22"/>
            <w:lang w:val="en-US"/>
          </w:rPr>
          <w:t>ctic84100g@pec.istruzione.it</w:t>
        </w:r>
      </w:hyperlink>
    </w:p>
    <w:p w14:paraId="41CE8C97" w14:textId="77777777" w:rsidR="00E8167E" w:rsidRDefault="00E8167E" w:rsidP="00E8167E">
      <w:pPr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</w:p>
    <w:p w14:paraId="33A37B5B" w14:textId="3CDE50B1" w:rsidR="00955351" w:rsidRDefault="00955351" w:rsidP="00E8167E">
      <w:pPr>
        <w:rPr>
          <w:b/>
          <w:bCs/>
        </w:rPr>
      </w:pPr>
      <w:r w:rsidRPr="001E3734">
        <w:rPr>
          <w:rFonts w:asciiTheme="minorHAnsi" w:hAnsiTheme="minorHAnsi"/>
          <w:noProof/>
          <w:sz w:val="24"/>
        </w:rPr>
        <w:drawing>
          <wp:inline distT="0" distB="0" distL="0" distR="0" wp14:anchorId="37CA7370" wp14:editId="6A74FFFA">
            <wp:extent cx="6031230" cy="630555"/>
            <wp:effectExtent l="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294D" w14:textId="77777777" w:rsidR="00955351" w:rsidRDefault="00955351" w:rsidP="00E8167E">
      <w:pPr>
        <w:rPr>
          <w:b/>
          <w:bCs/>
        </w:rPr>
      </w:pPr>
    </w:p>
    <w:p w14:paraId="005F5253" w14:textId="0068BC15" w:rsidR="00E8167E" w:rsidRDefault="00955351" w:rsidP="00E8167E">
      <w:pPr>
        <w:rPr>
          <w:b/>
        </w:rPr>
      </w:pPr>
      <w:r>
        <w:rPr>
          <w:b/>
          <w:bCs/>
        </w:rPr>
        <w:t>A</w:t>
      </w:r>
      <w:r w:rsidR="00E8167E">
        <w:rPr>
          <w:b/>
          <w:bCs/>
        </w:rPr>
        <w:t>llegato N. 1</w:t>
      </w:r>
    </w:p>
    <w:p w14:paraId="63E5E17D" w14:textId="7FB6B4A1" w:rsidR="00E8167E" w:rsidRDefault="00E8167E" w:rsidP="00E8167E">
      <w:pPr>
        <w:rPr>
          <w:b/>
          <w:bCs/>
        </w:rPr>
      </w:pPr>
      <w:r w:rsidRPr="00261038">
        <w:rPr>
          <w:b/>
        </w:rPr>
        <w:t>OGGETTO:</w:t>
      </w:r>
      <w:r>
        <w:t xml:space="preserve"> </w:t>
      </w:r>
      <w:r>
        <w:rPr>
          <w:b/>
          <w:bCs/>
        </w:rPr>
        <w:t xml:space="preserve">Domanda di partecipazione ESPERTO </w:t>
      </w:r>
    </w:p>
    <w:p w14:paraId="0508601E" w14:textId="77777777" w:rsidR="00E8167E" w:rsidRDefault="00E8167E" w:rsidP="00E8167E">
      <w:pPr>
        <w:jc w:val="center"/>
        <w:rPr>
          <w:b/>
        </w:rPr>
      </w:pPr>
    </w:p>
    <w:p w14:paraId="679A0DB3" w14:textId="77777777" w:rsidR="00955351" w:rsidRDefault="00E8167E" w:rsidP="00E8167E">
      <w:pPr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eastAsia="Times"/>
          <w:color w:val="000000"/>
          <w:sz w:val="20"/>
          <w:szCs w:val="20"/>
        </w:rPr>
        <w:t xml:space="preserve">PNRR </w:t>
      </w:r>
      <w:r w:rsidRPr="00E47471">
        <w:rPr>
          <w:rFonts w:eastAsia="Times"/>
          <w:color w:val="000000"/>
          <w:sz w:val="20"/>
          <w:szCs w:val="20"/>
        </w:rPr>
        <w:t xml:space="preserve">. </w:t>
      </w:r>
      <w:r w:rsidRPr="00E47471">
        <w:rPr>
          <w:rFonts w:eastAsia="Times"/>
          <w:b/>
          <w:color w:val="000000"/>
          <w:sz w:val="20"/>
          <w:szCs w:val="20"/>
        </w:rPr>
        <w:t>"</w:t>
      </w:r>
      <w:r w:rsidRPr="00552663">
        <w:t xml:space="preserve"> </w:t>
      </w:r>
      <w:r>
        <w:rPr>
          <w:rFonts w:eastAsia="Times"/>
          <w:b/>
          <w:color w:val="000000"/>
          <w:sz w:val="20"/>
          <w:szCs w:val="20"/>
        </w:rPr>
        <w:t>Noi e le STEM</w:t>
      </w:r>
      <w:r w:rsidRPr="00E47471">
        <w:rPr>
          <w:rFonts w:eastAsia="Times"/>
          <w:b/>
          <w:color w:val="000000"/>
          <w:sz w:val="20"/>
          <w:szCs w:val="20"/>
        </w:rPr>
        <w:t xml:space="preserve">” Codice </w:t>
      </w: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ascii="Arial" w:hAnsi="Arial" w:cs="Arial"/>
          <w:sz w:val="23"/>
          <w:szCs w:val="23"/>
        </w:rPr>
        <w:t>M4C1I3.1-2023-1143-P-29024</w:t>
      </w:r>
      <w:r w:rsidRPr="00E47471">
        <w:rPr>
          <w:rFonts w:eastAsia="Times"/>
          <w:color w:val="000000"/>
          <w:sz w:val="20"/>
          <w:szCs w:val="20"/>
        </w:rPr>
        <w:t xml:space="preserve">- </w:t>
      </w:r>
    </w:p>
    <w:p w14:paraId="2D5C0962" w14:textId="57515E43" w:rsidR="00E8167E" w:rsidRPr="00E47471" w:rsidRDefault="00E8167E" w:rsidP="00E8167E">
      <w:pPr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CUP: </w:t>
      </w:r>
      <w:r>
        <w:rPr>
          <w:rFonts w:ascii="Arial" w:hAnsi="Arial" w:cs="Arial"/>
          <w:sz w:val="23"/>
          <w:szCs w:val="23"/>
        </w:rPr>
        <w:t>H54D23002040006</w:t>
      </w:r>
    </w:p>
    <w:p w14:paraId="3EE0CE11" w14:textId="77777777" w:rsidR="00E8167E" w:rsidRPr="006F0637" w:rsidRDefault="00E8167E" w:rsidP="00E8167E">
      <w:pPr>
        <w:rPr>
          <w:b/>
        </w:rPr>
      </w:pPr>
    </w:p>
    <w:p w14:paraId="514E375E" w14:textId="77777777" w:rsidR="00E8167E" w:rsidRDefault="00E8167E" w:rsidP="00E8167E">
      <w:pPr>
        <w:pStyle w:val="NormaleWeb"/>
        <w:spacing w:after="0"/>
      </w:pPr>
      <w:r>
        <w:t>Il/La  sottoscritto/a   ____________________________________________________________</w:t>
      </w:r>
    </w:p>
    <w:p w14:paraId="40AEFF25" w14:textId="77777777" w:rsidR="00E8167E" w:rsidRDefault="00E8167E" w:rsidP="00E8167E">
      <w:pPr>
        <w:pStyle w:val="NormaleWeb"/>
        <w:spacing w:after="0"/>
      </w:pPr>
      <w:r>
        <w:t>nato/a  a   ___________________________________________   il  ______________________</w:t>
      </w:r>
    </w:p>
    <w:p w14:paraId="147EFACC" w14:textId="77777777" w:rsidR="00E8167E" w:rsidRDefault="00E8167E" w:rsidP="00E8167E">
      <w:pPr>
        <w:pStyle w:val="NormaleWeb"/>
        <w:spacing w:after="0"/>
      </w:pPr>
      <w:r>
        <w:t xml:space="preserve">e residente nel comune di ____________________  in via ____________________ n. _______ </w:t>
      </w:r>
    </w:p>
    <w:p w14:paraId="66681B1B" w14:textId="77777777" w:rsidR="00E8167E" w:rsidRDefault="00E8167E" w:rsidP="00E8167E">
      <w:pPr>
        <w:pStyle w:val="NormaleWeb"/>
        <w:spacing w:after="0"/>
        <w:rPr>
          <w:lang w:val="en-US"/>
        </w:rPr>
      </w:pPr>
      <w:r>
        <w:rPr>
          <w:lang w:val="en-US"/>
        </w:rPr>
        <w:t>c.a.p. _______________   (Prov. ______ )      Tel.______________ Cell.__________________</w:t>
      </w:r>
    </w:p>
    <w:p w14:paraId="42E4C116" w14:textId="77777777" w:rsidR="00E8167E" w:rsidRDefault="00E8167E" w:rsidP="00E8167E">
      <w:pPr>
        <w:pStyle w:val="NormaleWeb"/>
        <w:spacing w:line="360" w:lineRule="auto"/>
        <w:rPr>
          <w:sz w:val="20"/>
          <w:szCs w:val="20"/>
          <w:lang w:val="en-US"/>
        </w:rPr>
      </w:pPr>
      <w:r>
        <w:rPr>
          <w:lang w:val="en-US"/>
        </w:rPr>
        <w:t xml:space="preserve">E.mail : </w:t>
      </w:r>
      <w:r>
        <w:rPr>
          <w:sz w:val="20"/>
          <w:szCs w:val="20"/>
          <w:lang w:val="en-US"/>
        </w:rPr>
        <w:t>________________________________________@__________________________</w:t>
      </w:r>
    </w:p>
    <w:p w14:paraId="5CD04082" w14:textId="77777777" w:rsidR="00E8167E" w:rsidRDefault="00E8167E" w:rsidP="00E8167E">
      <w:pPr>
        <w:pStyle w:val="NormaleWeb"/>
        <w:spacing w:after="0"/>
      </w:pPr>
      <w:r>
        <w:t>Codice Fiscale</w:t>
      </w:r>
    </w:p>
    <w:tbl>
      <w:tblPr>
        <w:tblW w:w="96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8"/>
        <w:gridCol w:w="548"/>
        <w:gridCol w:w="548"/>
        <w:gridCol w:w="548"/>
        <w:gridCol w:w="624"/>
        <w:gridCol w:w="624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30"/>
      </w:tblGrid>
      <w:tr w:rsidR="00E8167E" w14:paraId="76E71572" w14:textId="77777777" w:rsidTr="00545998"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79B0F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147481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63B7A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47D28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22618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C5A41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F736A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B7078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65F99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E264E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0613F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F5860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E0DFB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B1C03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EAA61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B3EDA" w14:textId="77777777" w:rsidR="00E8167E" w:rsidRDefault="00E8167E" w:rsidP="00545998">
            <w:pPr>
              <w:pStyle w:val="NormaleWeb"/>
              <w:snapToGrid w:val="0"/>
              <w:spacing w:after="0"/>
            </w:pPr>
          </w:p>
        </w:tc>
      </w:tr>
    </w:tbl>
    <w:p w14:paraId="1A2EB7F8" w14:textId="77777777" w:rsidR="00E8167E" w:rsidRDefault="00E8167E" w:rsidP="00E8167E">
      <w:pPr>
        <w:pStyle w:val="NormaleWeb"/>
        <w:spacing w:before="120" w:beforeAutospacing="0" w:after="120" w:afterAutospacing="0" w:line="360" w:lineRule="auto"/>
        <w:rPr>
          <w:b/>
          <w:bCs/>
        </w:rPr>
      </w:pPr>
      <w:r>
        <w:t>Professione ______________________________________</w:t>
      </w:r>
    </w:p>
    <w:p w14:paraId="0D545AD2" w14:textId="52140B25" w:rsidR="00E8167E" w:rsidRDefault="00E8167E" w:rsidP="00E8167E">
      <w:r>
        <w:rPr>
          <w:b/>
          <w:color w:val="000000"/>
        </w:rPr>
        <w:t>Visto</w:t>
      </w:r>
      <w:r>
        <w:rPr>
          <w:color w:val="000000"/>
        </w:rPr>
        <w:t xml:space="preserve"> il bando di selezione delle figure professionali necessarie per l’attuazione del progettoPNRR </w:t>
      </w:r>
      <w:r>
        <w:rPr>
          <w:rFonts w:eastAsia="Times"/>
          <w:color w:val="000000"/>
        </w:rPr>
        <w:br/>
      </w:r>
      <w:r w:rsidRPr="008260B3">
        <w:rPr>
          <w:rFonts w:eastAsia="Times"/>
          <w:b/>
          <w:color w:val="000000"/>
        </w:rPr>
        <w:t>“</w:t>
      </w:r>
      <w:r>
        <w:rPr>
          <w:rFonts w:eastAsia="Times"/>
          <w:b/>
          <w:color w:val="000000"/>
          <w:sz w:val="20"/>
          <w:szCs w:val="20"/>
        </w:rPr>
        <w:t>NOI E LE STEM</w:t>
      </w:r>
      <w:r w:rsidRPr="008260B3">
        <w:rPr>
          <w:rFonts w:eastAsia="Times"/>
          <w:b/>
          <w:color w:val="000000"/>
        </w:rPr>
        <w:t>”</w:t>
      </w:r>
      <w:r>
        <w:t xml:space="preserve">, </w:t>
      </w:r>
    </w:p>
    <w:p w14:paraId="782CE6D4" w14:textId="77777777" w:rsidR="00E8167E" w:rsidRDefault="00E8167E" w:rsidP="00E8167E">
      <w:pPr>
        <w:pStyle w:val="NormaleWeb"/>
        <w:spacing w:before="0" w:beforeAutospacing="0" w:afterAutospacing="0"/>
        <w:jc w:val="center"/>
      </w:pPr>
      <w:r>
        <w:rPr>
          <w:b/>
          <w:bCs/>
          <w:color w:val="000000"/>
        </w:rPr>
        <w:t>C H I E D E</w:t>
      </w:r>
    </w:p>
    <w:p w14:paraId="6DA04A39" w14:textId="77777777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color w:val="000000"/>
        </w:rPr>
        <w:t xml:space="preserve">di poter svolgere attività di </w:t>
      </w:r>
      <w:r>
        <w:rPr>
          <w:b/>
          <w:color w:val="000000"/>
        </w:rPr>
        <w:t xml:space="preserve">ESPERTO INTERNO/ESTERNO </w:t>
      </w:r>
      <w:r>
        <w:rPr>
          <w:color w:val="000000"/>
        </w:rPr>
        <w:t>per il seguente modulo (barrare con una X)</w:t>
      </w:r>
    </w:p>
    <w:p w14:paraId="442CE9F1" w14:textId="77777777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DB3CA" wp14:editId="3F597CAD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F38D" id="Rettangolo 10" o:spid="_x0000_s1026" style="position:absolute;margin-left:-4.95pt;margin-top:4.05pt;width:9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FX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"/>
            </w:pict>
          </mc:Fallback>
        </mc:AlternateContent>
      </w:r>
      <w:r>
        <w:rPr>
          <w:color w:val="000000"/>
        </w:rPr>
        <w:t xml:space="preserve">    Percorso formativo STEM Infanzia</w:t>
      </w:r>
    </w:p>
    <w:p w14:paraId="7E7158EF" w14:textId="2B5FEF8D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DC3EE" wp14:editId="57026C15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02063" id="Rettangolo 11" o:spid="_x0000_s1026" style="position:absolute;margin-left:-4.95pt;margin-top:4.05pt;width:9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"/>
            </w:pict>
          </mc:Fallback>
        </mc:AlternateContent>
      </w:r>
      <w:r>
        <w:rPr>
          <w:color w:val="000000"/>
        </w:rPr>
        <w:t xml:space="preserve">    Percorso formativo STEM Primaria</w:t>
      </w:r>
    </w:p>
    <w:p w14:paraId="3645EF6B" w14:textId="4B8A2785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FEA155" wp14:editId="4A7FFBF7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6DFAE" id="Rettangolo 12" o:spid="_x0000_s1026" style="position:absolute;margin-left:-4.95pt;margin-top:4.05pt;width:9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zf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"/>
            </w:pict>
          </mc:Fallback>
        </mc:AlternateContent>
      </w:r>
      <w:r>
        <w:rPr>
          <w:color w:val="000000"/>
        </w:rPr>
        <w:t xml:space="preserve">    Percorso formativo STEM Secondaria di primo grado</w:t>
      </w:r>
    </w:p>
    <w:p w14:paraId="59CD0147" w14:textId="2EC9DDFF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A4C33B" wp14:editId="46E2808E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3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BC682" id="Rettangolo 13" o:spid="_x0000_s1026" style="position:absolute;margin-left:-4.95pt;margin-top:4.05pt;width:9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"/>
            </w:pict>
          </mc:Fallback>
        </mc:AlternateContent>
      </w:r>
      <w:r>
        <w:rPr>
          <w:color w:val="000000"/>
        </w:rPr>
        <w:t xml:space="preserve">    Percorso </w:t>
      </w:r>
      <w:r w:rsidR="00F868AF">
        <w:rPr>
          <w:color w:val="000000"/>
        </w:rPr>
        <w:t>O</w:t>
      </w:r>
      <w:r>
        <w:rPr>
          <w:color w:val="000000"/>
        </w:rPr>
        <w:t>rientamento  STEM Secondaria di primo grado</w:t>
      </w:r>
    </w:p>
    <w:p w14:paraId="5BB45358" w14:textId="77777777" w:rsidR="00F868AF" w:rsidRDefault="00F868AF" w:rsidP="00F868AF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C96414" wp14:editId="2E111940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30F9D" id="Rettangolo 15" o:spid="_x0000_s1026" style="position:absolute;margin-left:-4.95pt;margin-top:4.05pt;width:9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"/>
            </w:pict>
          </mc:Fallback>
        </mc:AlternateContent>
      </w:r>
      <w:r>
        <w:rPr>
          <w:color w:val="000000"/>
        </w:rPr>
        <w:t xml:space="preserve">    Percorso potenziamento e certificazione linguistica inglese</w:t>
      </w:r>
    </w:p>
    <w:p w14:paraId="6A82F98A" w14:textId="5D15A393" w:rsidR="00F868AF" w:rsidRDefault="00F868AF" w:rsidP="00F868AF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C2582" wp14:editId="1027C82B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7" name="Rettango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84B1" id="Rettangolo 17" o:spid="_x0000_s1026" style="position:absolute;margin-left:-4.95pt;margin-top:4.05pt;width:9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"/>
            </w:pict>
          </mc:Fallback>
        </mc:AlternateContent>
      </w:r>
      <w:r>
        <w:rPr>
          <w:color w:val="000000"/>
        </w:rPr>
        <w:t xml:space="preserve">    Percorso potenziamento e certificazione linguistica francese</w:t>
      </w:r>
    </w:p>
    <w:p w14:paraId="1A75BE67" w14:textId="3193CABA" w:rsidR="00E8167E" w:rsidRDefault="00F868AF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92167" wp14:editId="5123219E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14300" cy="90805"/>
                <wp:effectExtent l="9525" t="10795" r="9525" b="12700"/>
                <wp:wrapNone/>
                <wp:docPr id="18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3D9D4" id="Rettangolo 18" o:spid="_x0000_s1026" style="position:absolute;margin-left:-4.95pt;margin-top:4.05pt;width:9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"/>
            </w:pict>
          </mc:Fallback>
        </mc:AlternateContent>
      </w:r>
      <w:r>
        <w:rPr>
          <w:color w:val="000000"/>
        </w:rPr>
        <w:t xml:space="preserve">    Percorso potenziamento e certificazione linguistica spagnolo</w:t>
      </w:r>
    </w:p>
    <w:p w14:paraId="394C6C9C" w14:textId="0520536B" w:rsidR="00E8167E" w:rsidRDefault="00E8167E" w:rsidP="00E8167E">
      <w:pPr>
        <w:pStyle w:val="NormaleWeb"/>
        <w:spacing w:before="0" w:beforeAutospacing="0" w:afterAutospacing="0"/>
        <w:rPr>
          <w:color w:val="000000"/>
        </w:rPr>
      </w:pPr>
      <w:r>
        <w:rPr>
          <w:color w:val="000000"/>
        </w:rPr>
        <w:t xml:space="preserve">  </w:t>
      </w:r>
    </w:p>
    <w:p w14:paraId="43EF78E9" w14:textId="77777777" w:rsidR="00E8167E" w:rsidRDefault="00E8167E" w:rsidP="00E8167E">
      <w:pPr>
        <w:pStyle w:val="NormaleWeb"/>
        <w:spacing w:before="0" w:beforeAutospacing="0" w:after="0" w:afterAutospacing="0" w:line="360" w:lineRule="auto"/>
        <w:ind w:left="-18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DICHIARA</w:t>
      </w:r>
    </w:p>
    <w:p w14:paraId="54FE4D1F" w14:textId="77777777" w:rsidR="00E8167E" w:rsidRDefault="00E8167E" w:rsidP="00E8167E">
      <w:pPr>
        <w:pStyle w:val="NormaleWeb"/>
        <w:spacing w:before="0" w:beforeAutospacing="0" w:after="0" w:afterAutospacing="0" w:line="360" w:lineRule="auto"/>
        <w:rPr>
          <w:sz w:val="22"/>
          <w:szCs w:val="22"/>
        </w:rPr>
      </w:pPr>
      <w:r>
        <w:rPr>
          <w:sz w:val="22"/>
          <w:szCs w:val="22"/>
        </w:rPr>
        <w:t>consapevole della responsabilità penale cui può andare incontro in caso di dichiarazioni mendaci, ai sensi dell’art. 37 del D.P.R. n. 445/2000, quanto segue:</w:t>
      </w:r>
    </w:p>
    <w:p w14:paraId="3AE18D3B" w14:textId="77777777" w:rsidR="00E8167E" w:rsidRDefault="00E8167E" w:rsidP="00E8167E">
      <w:pPr>
        <w:pStyle w:val="NormaleWeb"/>
        <w:numPr>
          <w:ilvl w:val="0"/>
          <w:numId w:val="33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di essere cittadino italiano/U.E.;</w:t>
      </w:r>
    </w:p>
    <w:p w14:paraId="79F3EAA5" w14:textId="77777777" w:rsidR="00E8167E" w:rsidRDefault="00E8167E" w:rsidP="00E8167E">
      <w:pPr>
        <w:pStyle w:val="NormaleWeb"/>
        <w:numPr>
          <w:ilvl w:val="0"/>
          <w:numId w:val="33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di non aver riportato condanne penali o aver in corso procedimenti penali;</w:t>
      </w:r>
    </w:p>
    <w:p w14:paraId="1D7DB075" w14:textId="77777777" w:rsidR="00E8167E" w:rsidRDefault="00E8167E" w:rsidP="00E8167E">
      <w:pPr>
        <w:pStyle w:val="NormaleWeb"/>
        <w:numPr>
          <w:ilvl w:val="0"/>
          <w:numId w:val="33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di non essere stato destituito da pubblico impiego;</w:t>
      </w:r>
    </w:p>
    <w:p w14:paraId="79E73D5C" w14:textId="77777777" w:rsidR="00E8167E" w:rsidRDefault="00E8167E" w:rsidP="00E8167E">
      <w:pPr>
        <w:pStyle w:val="NormaleWeb"/>
        <w:numPr>
          <w:ilvl w:val="0"/>
          <w:numId w:val="33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di avere competenze relative allo svolgimento del ruolo di Esperto;</w:t>
      </w:r>
    </w:p>
    <w:p w14:paraId="3729EFDA" w14:textId="0E732EAB" w:rsidR="00E8167E" w:rsidRDefault="00E8167E" w:rsidP="00E8167E">
      <w:pPr>
        <w:pStyle w:val="NormaleWeb"/>
        <w:numPr>
          <w:ilvl w:val="0"/>
          <w:numId w:val="33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di avere competenze informatiche.</w:t>
      </w:r>
    </w:p>
    <w:p w14:paraId="73D20CD1" w14:textId="77777777" w:rsidR="00955351" w:rsidRDefault="00955351" w:rsidP="00955351">
      <w:pPr>
        <w:pStyle w:val="NormaleWeb"/>
        <w:tabs>
          <w:tab w:val="left" w:pos="720"/>
        </w:tabs>
        <w:spacing w:beforeAutospacing="0" w:after="0" w:afterAutospacing="0"/>
        <w:ind w:left="720"/>
        <w:jc w:val="both"/>
        <w:rPr>
          <w:sz w:val="22"/>
          <w:szCs w:val="22"/>
        </w:rPr>
      </w:pPr>
    </w:p>
    <w:p w14:paraId="5EE35ABB" w14:textId="6D8AA68F" w:rsidR="00E8167E" w:rsidRDefault="00E8167E" w:rsidP="00E8167E">
      <w:pPr>
        <w:pStyle w:val="NormaleWeb"/>
        <w:spacing w:before="0" w:beforeAutospacing="0" w:after="0" w:afterAutospacing="0" w:line="360" w:lineRule="auto"/>
        <w:ind w:left="-181"/>
        <w:jc w:val="center"/>
        <w:rPr>
          <w:b/>
          <w:bCs/>
          <w:sz w:val="20"/>
          <w:szCs w:val="20"/>
        </w:rPr>
      </w:pPr>
      <w:r>
        <w:rPr>
          <w:sz w:val="22"/>
          <w:szCs w:val="22"/>
        </w:rPr>
        <w:tab/>
      </w:r>
      <w:r>
        <w:rPr>
          <w:b/>
          <w:bCs/>
          <w:sz w:val="20"/>
          <w:szCs w:val="20"/>
        </w:rPr>
        <w:t>DICHIARA INOLTRE</w:t>
      </w:r>
      <w:r w:rsidR="00955351">
        <w:rPr>
          <w:b/>
          <w:bCs/>
          <w:sz w:val="20"/>
          <w:szCs w:val="20"/>
        </w:rPr>
        <w:t xml:space="preserve"> (</w:t>
      </w:r>
      <w:r w:rsidR="00F868AF">
        <w:rPr>
          <w:b/>
          <w:bCs/>
          <w:sz w:val="20"/>
          <w:szCs w:val="20"/>
        </w:rPr>
        <w:t xml:space="preserve">per i </w:t>
      </w:r>
      <w:r w:rsidR="00955351">
        <w:rPr>
          <w:b/>
          <w:bCs/>
          <w:sz w:val="20"/>
          <w:szCs w:val="20"/>
        </w:rPr>
        <w:t>per</w:t>
      </w:r>
      <w:r w:rsidR="00F868AF">
        <w:rPr>
          <w:b/>
          <w:bCs/>
          <w:sz w:val="20"/>
          <w:szCs w:val="20"/>
        </w:rPr>
        <w:t>corsi di certificazione linguistica)</w:t>
      </w:r>
    </w:p>
    <w:p w14:paraId="531C9E49" w14:textId="77777777" w:rsidR="00E8167E" w:rsidRDefault="00E8167E" w:rsidP="00E8167E">
      <w:pPr>
        <w:pStyle w:val="NormaleWeb"/>
        <w:spacing w:before="0" w:beforeAutospacing="0" w:after="0" w:afterAutospacing="0" w:line="360" w:lineRule="auto"/>
        <w:ind w:left="-181"/>
        <w:jc w:val="center"/>
      </w:pPr>
      <w:r>
        <w:t xml:space="preserve">Di essere  </w:t>
      </w:r>
      <w:r w:rsidRPr="00CE649E">
        <w:rPr>
          <w:b/>
        </w:rPr>
        <w:t>docente madre</w:t>
      </w:r>
      <w:r>
        <w:t xml:space="preserve"> lingua e :</w:t>
      </w:r>
    </w:p>
    <w:p w14:paraId="0BF13502" w14:textId="77777777" w:rsidR="00E8167E" w:rsidRDefault="00E8167E" w:rsidP="00E8167E">
      <w:pPr>
        <w:pStyle w:val="Paragrafoelenco"/>
        <w:numPr>
          <w:ilvl w:val="0"/>
          <w:numId w:val="37"/>
        </w:numPr>
        <w:spacing w:after="0" w:line="240" w:lineRule="auto"/>
        <w:contextualSpacing w:val="0"/>
        <w:jc w:val="both"/>
      </w:pPr>
      <w:r w:rsidRPr="00F96042">
        <w:t>di aver seguito il corso di studi e conseguito i relativi titoli (dalla istruzione primaria alla laurea) nel Paese straniero la cui lingua è oggetto del percorso formativo;</w:t>
      </w:r>
    </w:p>
    <w:p w14:paraId="3F8B4313" w14:textId="77777777" w:rsidR="00E8167E" w:rsidRDefault="00E8167E" w:rsidP="00E8167E">
      <w:pPr>
        <w:jc w:val="both"/>
      </w:pPr>
      <w:r>
        <w:t>oppure</w:t>
      </w:r>
    </w:p>
    <w:p w14:paraId="5C991654" w14:textId="77777777" w:rsidR="00E8167E" w:rsidRDefault="00E8167E" w:rsidP="00E8167E">
      <w:pPr>
        <w:pStyle w:val="Paragrafoelenco"/>
        <w:numPr>
          <w:ilvl w:val="0"/>
          <w:numId w:val="37"/>
        </w:numPr>
        <w:spacing w:after="0" w:line="240" w:lineRule="auto"/>
        <w:contextualSpacing w:val="0"/>
        <w:jc w:val="both"/>
      </w:pPr>
      <w:r w:rsidRPr="00F96042">
        <w:t>di aver seguito il corso di studi e conseguito i relativi titoli (dalla istruzione primaria al diploma) nel Paese straniero la cui lingua è oggetto del percorso formativo e di essere in possesso di laurea anche conseguita in un Paese diverso da quello in cui è stato conseguito il diploma.</w:t>
      </w:r>
    </w:p>
    <w:p w14:paraId="77FA79F7" w14:textId="77777777" w:rsidR="00E8167E" w:rsidRPr="00CE649E" w:rsidRDefault="00E8167E" w:rsidP="00E8167E">
      <w:pPr>
        <w:pStyle w:val="NormaleWeb"/>
        <w:spacing w:before="0" w:beforeAutospacing="0" w:after="0" w:afterAutospacing="0" w:line="360" w:lineRule="auto"/>
        <w:ind w:left="-181"/>
        <w:jc w:val="center"/>
        <w:rPr>
          <w:b/>
        </w:rPr>
      </w:pPr>
      <w:r w:rsidRPr="00CE649E">
        <w:t xml:space="preserve">Di </w:t>
      </w:r>
      <w:r w:rsidRPr="00CE649E">
        <w:rPr>
          <w:b/>
        </w:rPr>
        <w:t xml:space="preserve">non </w:t>
      </w:r>
      <w:r w:rsidRPr="00CE649E">
        <w:t xml:space="preserve">essere </w:t>
      </w:r>
      <w:r w:rsidRPr="00CE649E">
        <w:rPr>
          <w:b/>
        </w:rPr>
        <w:t xml:space="preserve">docente madre </w:t>
      </w:r>
      <w:r w:rsidRPr="00CE649E">
        <w:t>lingua e</w:t>
      </w:r>
      <w:r w:rsidRPr="00CE649E">
        <w:rPr>
          <w:b/>
        </w:rPr>
        <w:t>:</w:t>
      </w:r>
    </w:p>
    <w:p w14:paraId="5F25F6AF" w14:textId="77777777" w:rsidR="00E8167E" w:rsidRPr="00CE649E" w:rsidRDefault="00E8167E" w:rsidP="00E8167E">
      <w:pPr>
        <w:pStyle w:val="Paragrafoelenco"/>
        <w:numPr>
          <w:ilvl w:val="0"/>
          <w:numId w:val="37"/>
        </w:numPr>
        <w:spacing w:after="0" w:line="240" w:lineRule="auto"/>
        <w:contextualSpacing w:val="0"/>
        <w:jc w:val="both"/>
      </w:pPr>
      <w:r w:rsidRPr="00CE649E">
        <w:t xml:space="preserve">di essere in possesso di laurea specifica conseguita in Italia la cui </w:t>
      </w:r>
      <w:r>
        <w:t>lingua straniera di cui al seguente avviso  è stata oggetto della tesi di laurea.</w:t>
      </w:r>
    </w:p>
    <w:p w14:paraId="4E757E73" w14:textId="77777777" w:rsidR="00E8167E" w:rsidRPr="00C41D00" w:rsidRDefault="00E8167E" w:rsidP="00E8167E">
      <w:pPr>
        <w:pStyle w:val="NormaleWeb"/>
        <w:spacing w:before="0" w:beforeAutospacing="0" w:after="0" w:afterAutospacing="0" w:line="360" w:lineRule="auto"/>
        <w:ind w:left="-181"/>
        <w:jc w:val="center"/>
        <w:rPr>
          <w:b/>
          <w:bCs/>
          <w:sz w:val="20"/>
          <w:szCs w:val="20"/>
        </w:rPr>
      </w:pPr>
      <w:r w:rsidRPr="00C41D00">
        <w:rPr>
          <w:b/>
          <w:bCs/>
          <w:sz w:val="20"/>
          <w:szCs w:val="20"/>
        </w:rPr>
        <w:t>SI IMPEGNA</w:t>
      </w:r>
    </w:p>
    <w:p w14:paraId="0C80EAAE" w14:textId="77777777" w:rsidR="00E8167E" w:rsidRDefault="00E8167E" w:rsidP="00E8167E">
      <w:pPr>
        <w:pStyle w:val="NormaleWeb"/>
        <w:numPr>
          <w:ilvl w:val="0"/>
          <w:numId w:val="34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 svolgere, fin dall’assegnazione dell’incarico, i compiti e le funzioni previste nel bando di selezione e sul sito www.istruzione.it/pon</w:t>
      </w:r>
    </w:p>
    <w:p w14:paraId="48B7D413" w14:textId="77777777" w:rsidR="00E8167E" w:rsidRDefault="00E8167E" w:rsidP="00E8167E">
      <w:pPr>
        <w:pStyle w:val="NormaleWeb"/>
        <w:numPr>
          <w:ilvl w:val="0"/>
          <w:numId w:val="35"/>
        </w:numPr>
        <w:spacing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 svolgere l’incarico secondo il calendario predisposto dall’Istituto, assicurando la propria presenza agli incontri propedeutici all’inizio delle attività e nelle manifestazioni conclusive.</w:t>
      </w:r>
    </w:p>
    <w:p w14:paraId="4F4FC5F4" w14:textId="77777777" w:rsidR="00E8167E" w:rsidRDefault="00E8167E" w:rsidP="00E8167E">
      <w:pPr>
        <w:pStyle w:val="NormaleWeb"/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Data, ___________                                                                                     </w:t>
      </w:r>
      <w:r>
        <w:rPr>
          <w:b/>
          <w:bCs/>
          <w:sz w:val="22"/>
          <w:szCs w:val="22"/>
        </w:rPr>
        <w:t>Firma</w:t>
      </w:r>
    </w:p>
    <w:p w14:paraId="4269EE71" w14:textId="77777777" w:rsidR="00E8167E" w:rsidRDefault="00E8167E" w:rsidP="00E8167E">
      <w:pPr>
        <w:pStyle w:val="NormaleWeb"/>
        <w:spacing w:before="0" w:beforeAutospacing="0" w:after="0" w:afterAutospacing="0"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__________________________________________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498"/>
      </w:tblGrid>
      <w:tr w:rsidR="00E8167E" w:rsidRPr="00C3076D" w14:paraId="4D9DD679" w14:textId="77777777" w:rsidTr="00545998">
        <w:trPr>
          <w:trHeight w:val="532"/>
        </w:trPr>
        <w:tc>
          <w:tcPr>
            <w:tcW w:w="11062" w:type="dxa"/>
            <w:shd w:val="clear" w:color="auto" w:fill="auto"/>
          </w:tcPr>
          <w:p w14:paraId="74ED45DB" w14:textId="77777777" w:rsidR="00E8167E" w:rsidRDefault="00E8167E" w:rsidP="00545998">
            <w:pPr>
              <w:pStyle w:val="NormaleWeb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Il/la sottoscritto/a autorizza la scuola ad utilizzare i dati personali forniti per la partecipazione al corso secondo le modalità previste dal Decreto Legislativo 30 giugno 2003, n. 196 </w:t>
            </w:r>
            <w:r w:rsidRPr="00C3076D">
              <w:rPr>
                <w:sz w:val="22"/>
                <w:szCs w:val="22"/>
              </w:rPr>
              <w:t>e Regolamento Protezione dei dati 679/2016 e D.Lgvo 101/2018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</w:tbl>
    <w:p w14:paraId="3B39B9CC" w14:textId="77777777" w:rsidR="00E8167E" w:rsidRDefault="00E8167E" w:rsidP="00E8167E">
      <w:pPr>
        <w:pStyle w:val="NormaleWeb"/>
        <w:spacing w:after="0"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Data, ___________                                                                                      </w:t>
      </w:r>
      <w:r>
        <w:rPr>
          <w:b/>
          <w:bCs/>
          <w:sz w:val="22"/>
          <w:szCs w:val="22"/>
        </w:rPr>
        <w:t>Firma</w:t>
      </w:r>
    </w:p>
    <w:p w14:paraId="309998C8" w14:textId="77777777" w:rsidR="00E8167E" w:rsidRDefault="00E8167E" w:rsidP="00E8167E">
      <w:pPr>
        <w:pStyle w:val="NormaleWeb"/>
        <w:spacing w:after="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__________________________________________</w:t>
      </w:r>
    </w:p>
    <w:p w14:paraId="4A993C96" w14:textId="2911639A" w:rsidR="00E8167E" w:rsidRDefault="00E8167E" w:rsidP="00A26462">
      <w:pPr>
        <w:pStyle w:val="NormaleWeb"/>
        <w:pageBreakBefore/>
        <w:spacing w:after="0"/>
        <w:jc w:val="center"/>
        <w:rPr>
          <w:b/>
          <w:bCs/>
          <w:szCs w:val="28"/>
        </w:rPr>
      </w:pPr>
      <w:r>
        <w:rPr>
          <w:b/>
          <w:bCs/>
        </w:rPr>
        <w:lastRenderedPageBreak/>
        <w:t>Allegato N. 2</w:t>
      </w:r>
      <w:r w:rsidR="00A26462">
        <w:rPr>
          <w:b/>
          <w:bCs/>
        </w:rPr>
        <w:t xml:space="preserve">                            </w:t>
      </w:r>
      <w:r>
        <w:rPr>
          <w:b/>
          <w:bCs/>
          <w:szCs w:val="28"/>
        </w:rPr>
        <w:t>SCHEDA INDIVIDUALE VALUTAZIONE TITOLI</w:t>
      </w:r>
    </w:p>
    <w:p w14:paraId="73B6123E" w14:textId="1CADEEFA" w:rsidR="00E8167E" w:rsidRDefault="00E8167E" w:rsidP="00E8167E">
      <w:pPr>
        <w:autoSpaceDE w:val="0"/>
        <w:autoSpaceDN w:val="0"/>
        <w:adjustRightInd w:val="0"/>
        <w:ind w:firstLine="360"/>
        <w:rPr>
          <w:b/>
          <w:bCs/>
        </w:rPr>
      </w:pPr>
      <w:r>
        <w:rPr>
          <w:b/>
          <w:bCs/>
        </w:rPr>
        <w:t xml:space="preserve">                                                        ESPERTI </w:t>
      </w:r>
      <w:r w:rsidR="00955351">
        <w:rPr>
          <w:b/>
          <w:bCs/>
        </w:rPr>
        <w:t>INTERNI/ESTERNI</w:t>
      </w:r>
    </w:p>
    <w:p w14:paraId="1D71A434" w14:textId="77777777" w:rsidR="00955351" w:rsidRDefault="00955351" w:rsidP="00955351">
      <w:pPr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eastAsia="Times"/>
          <w:color w:val="000000"/>
          <w:sz w:val="20"/>
          <w:szCs w:val="20"/>
        </w:rPr>
        <w:t xml:space="preserve">PNRR </w:t>
      </w:r>
      <w:r w:rsidRPr="00E47471">
        <w:rPr>
          <w:rFonts w:eastAsia="Times"/>
          <w:color w:val="000000"/>
          <w:sz w:val="20"/>
          <w:szCs w:val="20"/>
        </w:rPr>
        <w:t xml:space="preserve">. </w:t>
      </w:r>
      <w:r w:rsidRPr="00E47471">
        <w:rPr>
          <w:rFonts w:eastAsia="Times"/>
          <w:b/>
          <w:color w:val="000000"/>
          <w:sz w:val="20"/>
          <w:szCs w:val="20"/>
        </w:rPr>
        <w:t>"</w:t>
      </w:r>
      <w:r w:rsidRPr="00552663">
        <w:t xml:space="preserve"> </w:t>
      </w:r>
      <w:r>
        <w:rPr>
          <w:rFonts w:eastAsia="Times"/>
          <w:b/>
          <w:color w:val="000000"/>
          <w:sz w:val="20"/>
          <w:szCs w:val="20"/>
        </w:rPr>
        <w:t>Noi e le STEM</w:t>
      </w:r>
      <w:r w:rsidRPr="00E47471">
        <w:rPr>
          <w:rFonts w:eastAsia="Times"/>
          <w:b/>
          <w:color w:val="000000"/>
          <w:sz w:val="20"/>
          <w:szCs w:val="20"/>
        </w:rPr>
        <w:t xml:space="preserve">” Codice </w:t>
      </w: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ascii="Arial" w:hAnsi="Arial" w:cs="Arial"/>
          <w:sz w:val="23"/>
          <w:szCs w:val="23"/>
        </w:rPr>
        <w:t>M4C1I3.1-2023-1143-P-29024</w:t>
      </w:r>
      <w:r w:rsidRPr="00E47471">
        <w:rPr>
          <w:rFonts w:eastAsia="Times"/>
          <w:color w:val="000000"/>
          <w:sz w:val="20"/>
          <w:szCs w:val="20"/>
        </w:rPr>
        <w:t xml:space="preserve">- </w:t>
      </w:r>
    </w:p>
    <w:p w14:paraId="48868D4D" w14:textId="730EE4EF" w:rsidR="00955351" w:rsidRPr="00E47471" w:rsidRDefault="00955351" w:rsidP="00955351">
      <w:pPr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CUP: </w:t>
      </w:r>
      <w:r>
        <w:rPr>
          <w:rFonts w:ascii="Arial" w:hAnsi="Arial" w:cs="Arial"/>
          <w:sz w:val="23"/>
          <w:szCs w:val="23"/>
        </w:rPr>
        <w:t>H54D23002040006</w:t>
      </w:r>
    </w:p>
    <w:p w14:paraId="18081EE2" w14:textId="0D902AF5" w:rsidR="00E8167E" w:rsidRDefault="00E8167E" w:rsidP="00E8167E">
      <w:pPr>
        <w:autoSpaceDE w:val="0"/>
        <w:autoSpaceDN w:val="0"/>
        <w:adjustRightInd w:val="0"/>
        <w:ind w:firstLine="360"/>
        <w:rPr>
          <w:b/>
          <w:bCs/>
        </w:rPr>
      </w:pPr>
      <w:r>
        <w:rPr>
          <w:b/>
          <w:bCs/>
        </w:rPr>
        <w:t>Nome e Cognome  ………………………………………………………………………</w:t>
      </w:r>
    </w:p>
    <w:p w14:paraId="6ECCBBD6" w14:textId="2C40DE44" w:rsidR="00A26462" w:rsidRDefault="00A26462" w:rsidP="00E8167E">
      <w:pPr>
        <w:autoSpaceDE w:val="0"/>
        <w:autoSpaceDN w:val="0"/>
        <w:adjustRightInd w:val="0"/>
        <w:ind w:firstLine="360"/>
        <w:rPr>
          <w:b/>
          <w:bCs/>
        </w:rPr>
      </w:pPr>
    </w:p>
    <w:tbl>
      <w:tblPr>
        <w:tblW w:w="10923" w:type="dxa"/>
        <w:tblInd w:w="-618" w:type="dxa"/>
        <w:tblBorders>
          <w:top w:val="double" w:sz="2" w:space="0" w:color="000001"/>
          <w:left w:val="double" w:sz="2" w:space="0" w:color="000001"/>
          <w:bottom w:val="double" w:sz="2" w:space="0" w:color="000001"/>
          <w:right w:val="double" w:sz="2" w:space="0" w:color="000001"/>
          <w:insideH w:val="double" w:sz="2" w:space="0" w:color="000001"/>
          <w:insideV w:val="double" w:sz="2" w:space="0" w:color="00000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2693"/>
        <w:gridCol w:w="709"/>
        <w:gridCol w:w="1701"/>
      </w:tblGrid>
      <w:tr w:rsidR="00A26462" w:rsidRPr="00363C4D" w14:paraId="7F5737E9" w14:textId="77777777" w:rsidTr="00221469">
        <w:trPr>
          <w:trHeight w:val="683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CC295C1" w14:textId="77777777" w:rsidR="00A26462" w:rsidRPr="00363C4D" w:rsidRDefault="00A26462" w:rsidP="00221469">
            <w:pPr>
              <w:jc w:val="both"/>
            </w:pPr>
            <w:r w:rsidRPr="00363C4D">
              <w:t>Titoli valutabili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6FF7C130" w14:textId="77777777" w:rsidR="00A26462" w:rsidRPr="00363C4D" w:rsidRDefault="00A26462" w:rsidP="00221469">
            <w:pPr>
              <w:jc w:val="both"/>
            </w:pPr>
            <w:r w:rsidRPr="00363C4D">
              <w:t>Punteggi attribuiti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0EBB317F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3E668DB5" w14:textId="77777777" w:rsidR="00A26462" w:rsidRPr="00363C4D" w:rsidRDefault="00A26462" w:rsidP="00221469">
            <w:pPr>
              <w:jc w:val="both"/>
            </w:pPr>
            <w:r w:rsidRPr="00363C4D">
              <w:t>Punteggio max</w:t>
            </w:r>
          </w:p>
        </w:tc>
      </w:tr>
      <w:tr w:rsidR="00A26462" w:rsidRPr="00363C4D" w14:paraId="7E94DC87" w14:textId="77777777" w:rsidTr="00221469">
        <w:trPr>
          <w:trHeight w:val="286"/>
        </w:trPr>
        <w:tc>
          <w:tcPr>
            <w:tcW w:w="10923" w:type="dxa"/>
            <w:gridSpan w:val="4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5008D9B5" w14:textId="77777777" w:rsidR="00A26462" w:rsidRPr="00363C4D" w:rsidRDefault="00A26462" w:rsidP="00221469">
            <w:pPr>
              <w:jc w:val="center"/>
            </w:pPr>
            <w:r>
              <w:t>Titoli di accesso</w:t>
            </w:r>
          </w:p>
        </w:tc>
      </w:tr>
      <w:tr w:rsidR="00A26462" w:rsidRPr="00363C4D" w14:paraId="388C6A1B" w14:textId="77777777" w:rsidTr="00221469">
        <w:trPr>
          <w:trHeight w:val="2102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2FDD16D6" w14:textId="77777777" w:rsidR="00A26462" w:rsidRPr="00363C4D" w:rsidRDefault="00A26462" w:rsidP="00221469">
            <w:pPr>
              <w:jc w:val="both"/>
            </w:pPr>
            <w:r w:rsidRPr="00363C4D">
              <w:t>Laurea specifica di 2^ livello (laurea vecchio ordinamento)</w:t>
            </w:r>
          </w:p>
          <w:p w14:paraId="4FC1E9E1" w14:textId="77777777" w:rsidR="00A26462" w:rsidRPr="00363C4D" w:rsidRDefault="00A26462" w:rsidP="00221469">
            <w:pPr>
              <w:jc w:val="both"/>
            </w:pPr>
            <w:r w:rsidRPr="00363C4D">
              <w:t>oppure</w:t>
            </w:r>
          </w:p>
          <w:p w14:paraId="5D364A48" w14:textId="77777777" w:rsidR="00A26462" w:rsidRPr="00363C4D" w:rsidRDefault="00A26462" w:rsidP="00221469">
            <w:pPr>
              <w:jc w:val="both"/>
            </w:pPr>
            <w:r w:rsidRPr="00363C4D">
              <w:t>Laurea specifica di 1^ livello più biennio di specializzazione</w:t>
            </w:r>
          </w:p>
          <w:p w14:paraId="06CC9B6E" w14:textId="77777777" w:rsidR="00A26462" w:rsidRPr="00363C4D" w:rsidRDefault="00A26462" w:rsidP="00221469">
            <w:pPr>
              <w:jc w:val="both"/>
            </w:pPr>
          </w:p>
          <w:p w14:paraId="72737452" w14:textId="77777777" w:rsidR="00A26462" w:rsidRPr="00363C4D" w:rsidRDefault="00A26462" w:rsidP="00221469">
            <w:pPr>
              <w:jc w:val="both"/>
            </w:pPr>
          </w:p>
          <w:p w14:paraId="524251D1" w14:textId="77777777" w:rsidR="00A26462" w:rsidRPr="00363C4D" w:rsidRDefault="00A26462" w:rsidP="00221469">
            <w:pPr>
              <w:jc w:val="both"/>
            </w:pPr>
            <w:r w:rsidRPr="00363C4D">
              <w:t>oppure</w:t>
            </w:r>
          </w:p>
          <w:p w14:paraId="5549ABA5" w14:textId="77777777" w:rsidR="00A26462" w:rsidRPr="00363C4D" w:rsidRDefault="00A26462" w:rsidP="00221469">
            <w:pPr>
              <w:jc w:val="both"/>
            </w:pPr>
            <w:r w:rsidRPr="00363C4D">
              <w:t>Laurea specifica di 1^ livello(triennale)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064AC84A" w14:textId="77777777" w:rsidR="00A26462" w:rsidRPr="00363C4D" w:rsidRDefault="00A26462" w:rsidP="00221469">
            <w:pPr>
              <w:jc w:val="both"/>
            </w:pPr>
            <w:r w:rsidRPr="00363C4D">
              <w:t>Voto 110 e lode - punti 12 Voto 110 - punti 10</w:t>
            </w:r>
          </w:p>
          <w:p w14:paraId="7DF26F35" w14:textId="77777777" w:rsidR="00A26462" w:rsidRPr="00363C4D" w:rsidRDefault="00A26462" w:rsidP="00221469">
            <w:pPr>
              <w:jc w:val="both"/>
            </w:pPr>
            <w:r w:rsidRPr="00363C4D">
              <w:t xml:space="preserve">Voto fino a 109 - punti 8 Voto fino a 99 - punti 6 </w:t>
            </w:r>
            <w:r w:rsidRPr="00363C4D">
              <w:br/>
              <w:t>Voto fino a 89 - punti 4</w:t>
            </w:r>
          </w:p>
          <w:p w14:paraId="58A14A86" w14:textId="77777777" w:rsidR="00A26462" w:rsidRPr="00363C4D" w:rsidRDefault="00A26462" w:rsidP="00221469">
            <w:pPr>
              <w:jc w:val="both"/>
            </w:pPr>
          </w:p>
          <w:p w14:paraId="3EB4E3B3" w14:textId="77777777" w:rsidR="00A26462" w:rsidRPr="00363C4D" w:rsidRDefault="00A26462" w:rsidP="00221469">
            <w:pPr>
              <w:jc w:val="both"/>
            </w:pPr>
            <w:r w:rsidRPr="00363C4D">
              <w:t>Punti 2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3C902EE2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02635A50" w14:textId="77777777" w:rsidR="00A26462" w:rsidRPr="00363C4D" w:rsidRDefault="00A26462" w:rsidP="00221469">
            <w:pPr>
              <w:jc w:val="both"/>
            </w:pPr>
            <w:r w:rsidRPr="00363C4D">
              <w:t>Punti 12</w:t>
            </w:r>
          </w:p>
        </w:tc>
      </w:tr>
      <w:tr w:rsidR="00A26462" w:rsidRPr="00363C4D" w14:paraId="469F8474" w14:textId="77777777" w:rsidTr="00221469">
        <w:trPr>
          <w:trHeight w:val="388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7DCF6CBE" w14:textId="77777777" w:rsidR="00A26462" w:rsidRPr="00363C4D" w:rsidRDefault="00A26462" w:rsidP="00221469">
            <w:pPr>
              <w:jc w:val="both"/>
            </w:pPr>
            <w:r w:rsidRPr="00363C4D">
              <w:t>2) Altra Laurea di 2^ livello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198BAB30" w14:textId="77777777" w:rsidR="00A26462" w:rsidRPr="00363C4D" w:rsidRDefault="00A26462" w:rsidP="00221469">
            <w:pPr>
              <w:jc w:val="both"/>
            </w:pPr>
            <w:r w:rsidRPr="00363C4D">
              <w:t>Punti 4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1E331526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28BF1BF0" w14:textId="77777777" w:rsidR="00A26462" w:rsidRPr="00363C4D" w:rsidRDefault="00A26462" w:rsidP="00221469">
            <w:pPr>
              <w:jc w:val="both"/>
            </w:pPr>
            <w:r w:rsidRPr="00363C4D">
              <w:t>Punti 4</w:t>
            </w:r>
          </w:p>
        </w:tc>
      </w:tr>
      <w:tr w:rsidR="00A26462" w:rsidRPr="00363C4D" w14:paraId="5FB07BCE" w14:textId="77777777" w:rsidTr="00221469">
        <w:trPr>
          <w:trHeight w:val="681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70A92DCE" w14:textId="77777777" w:rsidR="00A26462" w:rsidRPr="00363C4D" w:rsidRDefault="00A26462" w:rsidP="00221469">
            <w:pPr>
              <w:jc w:val="both"/>
            </w:pPr>
            <w:r w:rsidRPr="00363C4D">
              <w:t>3) Abilitazione all’insegnamento per il settore cui si concorre</w:t>
            </w:r>
            <w:r>
              <w:t xml:space="preserve"> o certificazione linguistica C1 e superiori ( solo per gli esperti di lingua)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254F259C" w14:textId="77777777" w:rsidR="00A26462" w:rsidRPr="00363C4D" w:rsidRDefault="00A26462" w:rsidP="00221469">
            <w:pPr>
              <w:jc w:val="both"/>
            </w:pPr>
            <w:r w:rsidRPr="00363C4D">
              <w:t>Punti 4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68628931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27360D7F" w14:textId="77777777" w:rsidR="00A26462" w:rsidRPr="00363C4D" w:rsidRDefault="00A26462" w:rsidP="00221469">
            <w:pPr>
              <w:jc w:val="both"/>
            </w:pPr>
            <w:r w:rsidRPr="00363C4D">
              <w:t>Punti 4</w:t>
            </w:r>
          </w:p>
        </w:tc>
      </w:tr>
      <w:tr w:rsidR="00A26462" w:rsidRPr="00363C4D" w14:paraId="2A02BAA6" w14:textId="77777777" w:rsidTr="00221469">
        <w:trPr>
          <w:trHeight w:val="681"/>
        </w:trPr>
        <w:tc>
          <w:tcPr>
            <w:tcW w:w="10923" w:type="dxa"/>
            <w:gridSpan w:val="4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08A704C" w14:textId="77777777" w:rsidR="00A26462" w:rsidRDefault="00A26462" w:rsidP="00221469">
            <w:pPr>
              <w:jc w:val="center"/>
            </w:pPr>
            <w:r>
              <w:t>Altri titolo valutabili</w:t>
            </w:r>
          </w:p>
        </w:tc>
      </w:tr>
      <w:tr w:rsidR="00A26462" w:rsidRPr="00363C4D" w14:paraId="2ED3BFC1" w14:textId="77777777" w:rsidTr="00221469">
        <w:trPr>
          <w:trHeight w:val="788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45BF3E22" w14:textId="77777777" w:rsidR="00A26462" w:rsidRPr="00363C4D" w:rsidRDefault="00A26462" w:rsidP="00221469">
            <w:pPr>
              <w:jc w:val="both"/>
            </w:pPr>
            <w:r w:rsidRPr="00363C4D">
              <w:t>4) Esperienze lavorative nel settore di pertinenza (escluse le esperienze lavorative PON</w:t>
            </w:r>
            <w:r>
              <w:t>/PNRR</w:t>
            </w:r>
            <w:r w:rsidRPr="00363C4D">
              <w:t xml:space="preserve">) 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54BF714C" w14:textId="77777777" w:rsidR="00A26462" w:rsidRPr="00363C4D" w:rsidRDefault="00A26462" w:rsidP="00221469">
            <w:pPr>
              <w:jc w:val="both"/>
            </w:pPr>
            <w:r w:rsidRPr="00363C4D">
              <w:t>Punti 0,5 per ogni anno</w:t>
            </w:r>
          </w:p>
          <w:p w14:paraId="4F6A4D5F" w14:textId="77777777" w:rsidR="00A26462" w:rsidRPr="00363C4D" w:rsidRDefault="00A26462" w:rsidP="00221469">
            <w:pPr>
              <w:jc w:val="both"/>
            </w:pPr>
            <w:r w:rsidRPr="00363C4D">
              <w:t>Max. 10 esperienze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3C270A68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40C709E7" w14:textId="77777777" w:rsidR="00A26462" w:rsidRPr="00363C4D" w:rsidRDefault="00A26462" w:rsidP="00221469">
            <w:pPr>
              <w:jc w:val="both"/>
            </w:pPr>
            <w:r w:rsidRPr="00363C4D">
              <w:t>Punti 5</w:t>
            </w:r>
          </w:p>
        </w:tc>
      </w:tr>
      <w:tr w:rsidR="00A26462" w:rsidRPr="00363C4D" w14:paraId="2BE61D5F" w14:textId="77777777" w:rsidTr="00221469">
        <w:trPr>
          <w:trHeight w:val="775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0C702AFB" w14:textId="77777777" w:rsidR="00A26462" w:rsidRPr="00363C4D" w:rsidRDefault="00A26462" w:rsidP="00221469">
            <w:pPr>
              <w:jc w:val="both"/>
            </w:pPr>
            <w:r w:rsidRPr="00363C4D">
              <w:t>5) Esperienze pregresse in qualità di docente esperto documentate nel settore dei progetti PON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462D86D2" w14:textId="77777777" w:rsidR="00A26462" w:rsidRPr="00363C4D" w:rsidRDefault="00A26462" w:rsidP="00221469">
            <w:pPr>
              <w:jc w:val="both"/>
            </w:pPr>
            <w:r w:rsidRPr="00363C4D">
              <w:t>Punti 1 per ogni titolo</w:t>
            </w:r>
          </w:p>
          <w:p w14:paraId="5B9A0380" w14:textId="77777777" w:rsidR="00A26462" w:rsidRPr="00363C4D" w:rsidRDefault="00A26462" w:rsidP="00221469">
            <w:pPr>
              <w:jc w:val="both"/>
            </w:pPr>
            <w:r w:rsidRPr="00363C4D">
              <w:t>Max. 7 esperienze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3E851DD7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3D6A0DE" w14:textId="77777777" w:rsidR="00A26462" w:rsidRPr="00363C4D" w:rsidRDefault="00A26462" w:rsidP="00221469">
            <w:pPr>
              <w:jc w:val="both"/>
            </w:pPr>
            <w:r w:rsidRPr="00363C4D">
              <w:t>Punti 7</w:t>
            </w:r>
          </w:p>
        </w:tc>
      </w:tr>
      <w:tr w:rsidR="00A26462" w:rsidRPr="00363C4D" w14:paraId="75BEC21C" w14:textId="77777777" w:rsidTr="00221469">
        <w:trPr>
          <w:trHeight w:val="712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36018C3F" w14:textId="77777777" w:rsidR="00A26462" w:rsidRPr="00363C4D" w:rsidRDefault="00A26462" w:rsidP="00221469">
            <w:pPr>
              <w:jc w:val="both"/>
            </w:pPr>
            <w:r w:rsidRPr="00363C4D">
              <w:t>6) Esperienze pregresse in qualità di tutor documentate nel settore dei progetti PON</w:t>
            </w:r>
            <w:r>
              <w:t>/PNRR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746E1258" w14:textId="77777777" w:rsidR="00A26462" w:rsidRPr="00363C4D" w:rsidRDefault="00A26462" w:rsidP="00221469">
            <w:pPr>
              <w:jc w:val="both"/>
            </w:pPr>
            <w:r w:rsidRPr="00363C4D">
              <w:t>Punti 0,5 per ogni titolo</w:t>
            </w:r>
          </w:p>
          <w:p w14:paraId="3DC2A26B" w14:textId="77777777" w:rsidR="00A26462" w:rsidRPr="00363C4D" w:rsidRDefault="00A26462" w:rsidP="00221469">
            <w:pPr>
              <w:jc w:val="both"/>
            </w:pPr>
            <w:r w:rsidRPr="00363C4D">
              <w:t>Max. 4 esperienze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6EDDC4CD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4CD3D5D2" w14:textId="77777777" w:rsidR="00A26462" w:rsidRPr="00363C4D" w:rsidRDefault="00A26462" w:rsidP="00221469">
            <w:pPr>
              <w:jc w:val="both"/>
            </w:pPr>
            <w:r w:rsidRPr="00363C4D">
              <w:t>Punti 2</w:t>
            </w:r>
          </w:p>
        </w:tc>
      </w:tr>
      <w:tr w:rsidR="00A26462" w:rsidRPr="00363C4D" w14:paraId="225EEC40" w14:textId="77777777" w:rsidTr="00221469">
        <w:trPr>
          <w:trHeight w:val="823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3229B0CC" w14:textId="77777777" w:rsidR="00A26462" w:rsidRPr="00363C4D" w:rsidRDefault="00A26462" w:rsidP="00221469">
            <w:pPr>
              <w:jc w:val="both"/>
            </w:pPr>
            <w:r w:rsidRPr="00363C4D">
              <w:t>7) Esperienze pregresse in qualità di facilitatore e/o referente per la valutazione documentate nel settore dei progetti PON</w:t>
            </w:r>
            <w:r>
              <w:t>/PNRR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04704912" w14:textId="77777777" w:rsidR="00A26462" w:rsidRPr="00363C4D" w:rsidRDefault="00A26462" w:rsidP="00221469">
            <w:pPr>
              <w:jc w:val="both"/>
            </w:pPr>
            <w:r w:rsidRPr="00363C4D">
              <w:t>Punti 0,5 per ogni titolo</w:t>
            </w:r>
            <w:r w:rsidRPr="00363C4D">
              <w:br/>
              <w:t>Max. 4 esperienze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62AFEB8A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1EBE939" w14:textId="77777777" w:rsidR="00A26462" w:rsidRPr="00363C4D" w:rsidRDefault="00A26462" w:rsidP="00221469">
            <w:pPr>
              <w:jc w:val="both"/>
            </w:pPr>
            <w:r w:rsidRPr="00363C4D">
              <w:t>Punti 2</w:t>
            </w:r>
          </w:p>
        </w:tc>
      </w:tr>
      <w:tr w:rsidR="00A26462" w:rsidRPr="00363C4D" w14:paraId="47E73A86" w14:textId="77777777" w:rsidTr="00221469">
        <w:trPr>
          <w:trHeight w:val="823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2E9A2419" w14:textId="77777777" w:rsidR="00A26462" w:rsidRPr="00363C4D" w:rsidRDefault="00A26462" w:rsidP="00221469">
            <w:pPr>
              <w:jc w:val="both"/>
            </w:pPr>
          </w:p>
          <w:p w14:paraId="6A67AC8B" w14:textId="77777777" w:rsidR="00A26462" w:rsidRPr="00363C4D" w:rsidRDefault="00A26462" w:rsidP="00221469">
            <w:pPr>
              <w:jc w:val="both"/>
            </w:pPr>
            <w:r w:rsidRPr="00363C4D">
              <w:t>8) Progetti realizzati in ambito coincidente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26534C0E" w14:textId="77777777" w:rsidR="00A26462" w:rsidRPr="00363C4D" w:rsidRDefault="00A26462" w:rsidP="00221469">
            <w:pPr>
              <w:jc w:val="both"/>
            </w:pPr>
            <w:r w:rsidRPr="00363C4D">
              <w:t>Punti 1</w:t>
            </w:r>
            <w:r w:rsidRPr="00363C4D">
              <w:br/>
              <w:t>Max. 2 esperienze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64997CB7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6F526B31" w14:textId="77777777" w:rsidR="00A26462" w:rsidRPr="00363C4D" w:rsidRDefault="00A26462" w:rsidP="00221469">
            <w:pPr>
              <w:jc w:val="both"/>
            </w:pPr>
            <w:r w:rsidRPr="00363C4D">
              <w:t>Punti 2</w:t>
            </w:r>
          </w:p>
        </w:tc>
      </w:tr>
      <w:tr w:rsidR="00A26462" w:rsidRPr="00363C4D" w14:paraId="36849446" w14:textId="77777777" w:rsidTr="00221469">
        <w:trPr>
          <w:trHeight w:val="680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0CBD0D1C" w14:textId="77777777" w:rsidR="00A26462" w:rsidRPr="00363C4D" w:rsidRDefault="00A26462" w:rsidP="00221469">
            <w:pPr>
              <w:jc w:val="both"/>
            </w:pPr>
            <w:r w:rsidRPr="00363C4D">
              <w:t>9) Valutazione traccia programmatica ( esperto)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4BACAA43" w14:textId="77777777" w:rsidR="00A26462" w:rsidRPr="00363C4D" w:rsidRDefault="00A26462" w:rsidP="00221469">
            <w:pPr>
              <w:jc w:val="both"/>
            </w:pPr>
            <w:r w:rsidRPr="00363C4D">
              <w:t>Da 0 a 10 punti</w:t>
            </w: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3A0CA3EF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1F9C844" w14:textId="77777777" w:rsidR="00A26462" w:rsidRPr="00363C4D" w:rsidRDefault="00A26462" w:rsidP="00221469">
            <w:pPr>
              <w:jc w:val="both"/>
            </w:pPr>
            <w:r w:rsidRPr="00363C4D">
              <w:t>Punti 10</w:t>
            </w:r>
          </w:p>
        </w:tc>
      </w:tr>
      <w:tr w:rsidR="00A26462" w:rsidRPr="00363C4D" w14:paraId="2D6BC8FD" w14:textId="77777777" w:rsidTr="00221469">
        <w:trPr>
          <w:trHeight w:val="442"/>
        </w:trPr>
        <w:tc>
          <w:tcPr>
            <w:tcW w:w="5820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1739046B" w14:textId="77777777" w:rsidR="00A26462" w:rsidRPr="00363C4D" w:rsidRDefault="00A26462" w:rsidP="00221469">
            <w:pPr>
              <w:jc w:val="both"/>
            </w:pPr>
            <w:r w:rsidRPr="00363C4D">
              <w:t xml:space="preserve">TOTALE  </w:t>
            </w:r>
          </w:p>
        </w:tc>
        <w:tc>
          <w:tcPr>
            <w:tcW w:w="2693" w:type="dxa"/>
            <w:tcBorders>
              <w:top w:val="double" w:sz="2" w:space="0" w:color="000001"/>
              <w:left w:val="double" w:sz="2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</w:tcPr>
          <w:p w14:paraId="016B3F30" w14:textId="77777777" w:rsidR="00A26462" w:rsidRPr="00363C4D" w:rsidRDefault="00A26462" w:rsidP="00221469">
            <w:pPr>
              <w:jc w:val="both"/>
            </w:pPr>
          </w:p>
        </w:tc>
        <w:tc>
          <w:tcPr>
            <w:tcW w:w="709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single" w:sz="4" w:space="0" w:color="000001"/>
            </w:tcBorders>
            <w:shd w:val="clear" w:color="auto" w:fill="auto"/>
            <w:tcMar>
              <w:left w:w="-2" w:type="dxa"/>
            </w:tcMar>
          </w:tcPr>
          <w:p w14:paraId="0A63BE67" w14:textId="77777777" w:rsidR="00A26462" w:rsidRPr="00363C4D" w:rsidRDefault="00A26462" w:rsidP="00221469">
            <w:pPr>
              <w:jc w:val="both"/>
            </w:pPr>
          </w:p>
        </w:tc>
        <w:tc>
          <w:tcPr>
            <w:tcW w:w="1701" w:type="dxa"/>
            <w:tcBorders>
              <w:top w:val="double" w:sz="2" w:space="0" w:color="000001"/>
              <w:left w:val="single" w:sz="4" w:space="0" w:color="000001"/>
              <w:bottom w:val="double" w:sz="2" w:space="0" w:color="000001"/>
              <w:right w:val="double" w:sz="2" w:space="0" w:color="000001"/>
            </w:tcBorders>
            <w:shd w:val="clear" w:color="auto" w:fill="auto"/>
            <w:tcMar>
              <w:left w:w="0" w:type="dxa"/>
            </w:tcMar>
          </w:tcPr>
          <w:p w14:paraId="2F8C1E1B" w14:textId="77777777" w:rsidR="00A26462" w:rsidRPr="00363C4D" w:rsidRDefault="00A26462" w:rsidP="00221469">
            <w:pPr>
              <w:jc w:val="both"/>
            </w:pPr>
          </w:p>
        </w:tc>
      </w:tr>
    </w:tbl>
    <w:p w14:paraId="7B84C263" w14:textId="33FD97F6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ta, ___________                                                                                      </w:t>
      </w:r>
      <w:r>
        <w:rPr>
          <w:b/>
          <w:bCs/>
          <w:sz w:val="22"/>
          <w:szCs w:val="22"/>
        </w:rPr>
        <w:t>Firma</w:t>
      </w:r>
    </w:p>
    <w:p w14:paraId="2F22477A" w14:textId="77777777" w:rsidR="00E8167E" w:rsidRDefault="00E8167E" w:rsidP="00E8167E">
      <w:pPr>
        <w:pStyle w:val="NormaleWeb"/>
        <w:spacing w:after="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__________________________________________</w:t>
      </w:r>
    </w:p>
    <w:p w14:paraId="179D76D0" w14:textId="77777777" w:rsidR="00E8167E" w:rsidRPr="004B66C8" w:rsidRDefault="00E8167E" w:rsidP="00E8167E">
      <w:pPr>
        <w:pStyle w:val="NormaleWeb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Allegato N.3</w:t>
      </w:r>
    </w:p>
    <w:p w14:paraId="0EE3C835" w14:textId="77777777" w:rsidR="00E8167E" w:rsidRPr="004B66C8" w:rsidRDefault="00E8167E" w:rsidP="00E8167E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jc w:val="center"/>
        <w:rPr>
          <w:b/>
          <w:bCs/>
          <w:sz w:val="22"/>
          <w:szCs w:val="22"/>
        </w:rPr>
      </w:pPr>
      <w:r w:rsidRPr="004B66C8">
        <w:rPr>
          <w:b/>
        </w:rPr>
        <w:t xml:space="preserve">PROPOSTA PROGETTUALE  </w:t>
      </w:r>
      <w:r w:rsidRPr="009D0215">
        <w:rPr>
          <w:b/>
        </w:rPr>
        <w:t>DELL’</w:t>
      </w:r>
      <w:r>
        <w:rPr>
          <w:b/>
        </w:rPr>
        <w:t xml:space="preserve"> </w:t>
      </w:r>
      <w:r w:rsidRPr="009D0215">
        <w:rPr>
          <w:b/>
        </w:rPr>
        <w:t xml:space="preserve">INTERVENTO </w:t>
      </w:r>
    </w:p>
    <w:p w14:paraId="53844709" w14:textId="77777777" w:rsidR="00E8167E" w:rsidRDefault="00E8167E" w:rsidP="00E81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D0215">
        <w:rPr>
          <w:b/>
        </w:rPr>
        <w:t>CHE SI INTENDE SVOLGERE PER IL MODULO RICHIESTO:</w:t>
      </w:r>
    </w:p>
    <w:p w14:paraId="14A5FD70" w14:textId="77777777" w:rsidR="00E8167E" w:rsidRDefault="00E8167E" w:rsidP="00E81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                              ____________________________________________________________</w:t>
      </w:r>
    </w:p>
    <w:p w14:paraId="3EF86B02" w14:textId="77777777" w:rsidR="00E8167E" w:rsidRDefault="00E8167E" w:rsidP="00E81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B2E03D7" w14:textId="77777777" w:rsidR="00E8167E" w:rsidRPr="009D0215" w:rsidRDefault="00E8167E" w:rsidP="00E8167E">
      <w:pPr>
        <w:spacing w:after="120"/>
        <w:jc w:val="center"/>
        <w:rPr>
          <w:b/>
        </w:rPr>
      </w:pPr>
    </w:p>
    <w:p w14:paraId="0F564053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>Il/la sottoscritto/a__________________________________________________________________</w:t>
      </w:r>
    </w:p>
    <w:p w14:paraId="7AEE753C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29146AC5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>nato/a a _________________________________prov._____il______________________________</w:t>
      </w:r>
    </w:p>
    <w:p w14:paraId="0F50D7AB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2B6E7544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>e residente in _____________________via ________________________________CAP_________</w:t>
      </w:r>
    </w:p>
    <w:p w14:paraId="479589BE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4ED22845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>tel __________________e-mail ____________________________@________________________</w:t>
      </w:r>
    </w:p>
    <w:p w14:paraId="6F5FCEA2" w14:textId="77777777" w:rsidR="00E8167E" w:rsidRPr="00887AF1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49870873" w14:textId="77777777" w:rsidR="00E8167E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 xml:space="preserve">avendo chiesto di essere ammesso alla procedura di selezione in qualità di </w:t>
      </w:r>
      <w:r w:rsidRPr="00887AF1">
        <w:rPr>
          <w:b/>
          <w:bCs/>
          <w:color w:val="000000"/>
        </w:rPr>
        <w:t xml:space="preserve">Esperto </w:t>
      </w:r>
      <w:r w:rsidRPr="00887AF1">
        <w:rPr>
          <w:color w:val="000000"/>
        </w:rPr>
        <w:t xml:space="preserve">per il seguente </w:t>
      </w:r>
    </w:p>
    <w:p w14:paraId="5C5BF752" w14:textId="77777777" w:rsidR="00E8167E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4F2BF2EF" w14:textId="77777777" w:rsidR="00E8167E" w:rsidRDefault="00E8167E" w:rsidP="00E8167E">
      <w:pPr>
        <w:autoSpaceDE w:val="0"/>
        <w:autoSpaceDN w:val="0"/>
        <w:adjustRightInd w:val="0"/>
        <w:rPr>
          <w:color w:val="000000"/>
        </w:rPr>
      </w:pPr>
      <w:r w:rsidRPr="00887AF1">
        <w:rPr>
          <w:color w:val="000000"/>
        </w:rPr>
        <w:t>percorso forma</w:t>
      </w:r>
      <w:r>
        <w:rPr>
          <w:color w:val="000000"/>
        </w:rPr>
        <w:t>tivo</w:t>
      </w:r>
      <w:r w:rsidRPr="00887AF1">
        <w:rPr>
          <w:color w:val="000000"/>
        </w:rPr>
        <w:t>:_____________________________________________________</w:t>
      </w:r>
      <w:r w:rsidRPr="00D21744">
        <w:rPr>
          <w:color w:val="000000"/>
        </w:rPr>
        <w:t>___</w:t>
      </w:r>
    </w:p>
    <w:p w14:paraId="6413951C" w14:textId="77777777" w:rsidR="00E8167E" w:rsidRDefault="00E8167E" w:rsidP="00E8167E">
      <w:pPr>
        <w:autoSpaceDE w:val="0"/>
        <w:autoSpaceDN w:val="0"/>
        <w:adjustRightInd w:val="0"/>
        <w:rPr>
          <w:color w:val="000000"/>
        </w:rPr>
      </w:pPr>
    </w:p>
    <w:p w14:paraId="5E4C4EA7" w14:textId="77777777" w:rsidR="00E8167E" w:rsidRPr="009D0215" w:rsidRDefault="00E8167E" w:rsidP="00E8167E">
      <w:pPr>
        <w:adjustRightInd w:val="0"/>
        <w:spacing w:before="120"/>
        <w:ind w:left="1080" w:hanging="1080"/>
        <w:jc w:val="center"/>
        <w:rPr>
          <w:b/>
        </w:rPr>
      </w:pPr>
      <w:r w:rsidRPr="009D0215">
        <w:rPr>
          <w:b/>
        </w:rPr>
        <w:t>DESCRIZIONE MODULO</w:t>
      </w:r>
    </w:p>
    <w:p w14:paraId="307243B2" w14:textId="77777777" w:rsidR="00E8167E" w:rsidRDefault="00E8167E" w:rsidP="00E8167E">
      <w:pPr>
        <w:pStyle w:val="TableParagraph"/>
        <w:tabs>
          <w:tab w:val="left" w:pos="252"/>
        </w:tabs>
        <w:rPr>
          <w:sz w:val="24"/>
          <w:szCs w:val="24"/>
          <w:u w:val="single"/>
        </w:rPr>
      </w:pPr>
    </w:p>
    <w:p w14:paraId="2A9BD424" w14:textId="77777777" w:rsidR="00E8167E" w:rsidRDefault="00E8167E" w:rsidP="00E8167E">
      <w:pPr>
        <w:pStyle w:val="TableParagraph"/>
        <w:tabs>
          <w:tab w:val="left" w:pos="426"/>
        </w:tabs>
        <w:ind w:left="426" w:right="395"/>
        <w:rPr>
          <w:sz w:val="24"/>
        </w:rPr>
      </w:pPr>
      <w:r w:rsidRPr="00D81D38">
        <w:rPr>
          <w:b/>
        </w:rPr>
        <w:t>Obiettivi formativi del corso</w:t>
      </w:r>
      <w:r w:rsidRPr="00D81D38">
        <w:t>:</w:t>
      </w:r>
      <w:r w:rsidRPr="00D81D38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__________________________________________________________________</w:t>
      </w:r>
    </w:p>
    <w:p w14:paraId="37261FB4" w14:textId="77777777" w:rsidR="00E8167E" w:rsidRPr="00D03292" w:rsidRDefault="00E8167E" w:rsidP="00E8167E">
      <w:pPr>
        <w:tabs>
          <w:tab w:val="left" w:pos="426"/>
        </w:tabs>
        <w:ind w:left="426" w:right="395"/>
        <w:rPr>
          <w:rFonts w:ascii="Calibri" w:hAnsi="Calibri" w:cs="Calibri"/>
        </w:rPr>
      </w:pPr>
      <w:r w:rsidRPr="00D03292">
        <w:rPr>
          <w:rFonts w:ascii="Calibri" w:hAnsi="Calibri" w:cs="Calibri"/>
        </w:rPr>
        <w:t xml:space="preserve">   </w:t>
      </w:r>
    </w:p>
    <w:p w14:paraId="4C9AFFD3" w14:textId="77777777" w:rsidR="00E8167E" w:rsidRDefault="00E8167E" w:rsidP="00E8167E">
      <w:pPr>
        <w:pStyle w:val="Rientrocorpodeltesto"/>
        <w:tabs>
          <w:tab w:val="left" w:pos="426"/>
        </w:tabs>
        <w:ind w:left="425" w:right="397"/>
        <w:jc w:val="center"/>
        <w:rPr>
          <w:b/>
          <w:sz w:val="22"/>
          <w:szCs w:val="22"/>
        </w:rPr>
      </w:pPr>
      <w:r w:rsidRPr="00D81D38">
        <w:rPr>
          <w:b/>
          <w:sz w:val="22"/>
          <w:szCs w:val="22"/>
        </w:rPr>
        <w:t>P R O P O N E</w:t>
      </w:r>
    </w:p>
    <w:p w14:paraId="71552DC5" w14:textId="77777777" w:rsidR="00E8167E" w:rsidRPr="00D81D38" w:rsidRDefault="00E8167E" w:rsidP="00E8167E">
      <w:pPr>
        <w:pStyle w:val="Rientrocorpodeltesto"/>
        <w:tabs>
          <w:tab w:val="left" w:pos="426"/>
        </w:tabs>
        <w:ind w:left="425" w:right="397"/>
        <w:jc w:val="center"/>
        <w:rPr>
          <w:b/>
          <w:sz w:val="22"/>
          <w:szCs w:val="22"/>
        </w:rPr>
      </w:pPr>
    </w:p>
    <w:p w14:paraId="6BC9E2E3" w14:textId="77777777" w:rsidR="00E8167E" w:rsidRDefault="00E8167E" w:rsidP="00E8167E">
      <w:pPr>
        <w:pStyle w:val="Rientrocorpodeltesto"/>
        <w:tabs>
          <w:tab w:val="left" w:pos="426"/>
        </w:tabs>
        <w:ind w:left="426" w:right="395"/>
        <w:jc w:val="center"/>
        <w:rPr>
          <w:sz w:val="22"/>
          <w:szCs w:val="22"/>
        </w:rPr>
      </w:pPr>
      <w:r w:rsidRPr="00D81D38">
        <w:rPr>
          <w:sz w:val="22"/>
          <w:szCs w:val="22"/>
        </w:rPr>
        <w:t>il seguente percorso formativo/didattico per il progetto richiesto:</w:t>
      </w:r>
    </w:p>
    <w:p w14:paraId="3B121647" w14:textId="77777777" w:rsidR="00E8167E" w:rsidRDefault="00E8167E" w:rsidP="00E8167E">
      <w:pPr>
        <w:pStyle w:val="Rientrocorpodeltesto"/>
        <w:tabs>
          <w:tab w:val="left" w:pos="426"/>
        </w:tabs>
        <w:ind w:right="395"/>
        <w:rPr>
          <w:sz w:val="22"/>
          <w:szCs w:val="22"/>
        </w:rPr>
      </w:pPr>
    </w:p>
    <w:p w14:paraId="3FED665A" w14:textId="77777777" w:rsidR="00E8167E" w:rsidRPr="00D81D38" w:rsidRDefault="00E8167E" w:rsidP="00E8167E">
      <w:pPr>
        <w:pStyle w:val="Rientrocorpodeltesto"/>
        <w:tabs>
          <w:tab w:val="left" w:pos="426"/>
        </w:tabs>
        <w:ind w:right="395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9"/>
        <w:gridCol w:w="5475"/>
        <w:gridCol w:w="2054"/>
      </w:tblGrid>
      <w:tr w:rsidR="00E8167E" w:rsidRPr="0093770E" w14:paraId="74443C2D" w14:textId="77777777" w:rsidTr="00545998">
        <w:tc>
          <w:tcPr>
            <w:tcW w:w="10740" w:type="dxa"/>
            <w:gridSpan w:val="3"/>
            <w:shd w:val="clear" w:color="auto" w:fill="auto"/>
          </w:tcPr>
          <w:p w14:paraId="117C6C41" w14:textId="77777777" w:rsidR="00E8167E" w:rsidRDefault="00E8167E" w:rsidP="00545998">
            <w:pPr>
              <w:pStyle w:val="Corpotesto"/>
              <w:numPr>
                <w:ilvl w:val="12"/>
                <w:numId w:val="0"/>
              </w:numPr>
              <w:spacing w:before="120"/>
              <w:jc w:val="center"/>
              <w:rPr>
                <w:szCs w:val="22"/>
              </w:rPr>
            </w:pPr>
            <w:r w:rsidRPr="00AF2E80">
              <w:rPr>
                <w:caps/>
                <w:sz w:val="22"/>
                <w:szCs w:val="22"/>
              </w:rPr>
              <w:t>Definizioni fasi</w:t>
            </w:r>
            <w:r w:rsidRPr="009377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14:paraId="6D51C01E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spacing w:after="120"/>
              <w:jc w:val="center"/>
              <w:rPr>
                <w:szCs w:val="22"/>
              </w:rPr>
            </w:pPr>
            <w:r w:rsidRPr="00AF2E80">
              <w:rPr>
                <w:bCs/>
                <w:sz w:val="22"/>
                <w:szCs w:val="22"/>
              </w:rPr>
              <w:t>Distribuzione ore per modalità didattica</w:t>
            </w:r>
          </w:p>
        </w:tc>
      </w:tr>
      <w:tr w:rsidR="00E8167E" w:rsidRPr="0093770E" w14:paraId="4D77C34B" w14:textId="77777777" w:rsidTr="00545998">
        <w:tc>
          <w:tcPr>
            <w:tcW w:w="2088" w:type="dxa"/>
            <w:shd w:val="clear" w:color="auto" w:fill="auto"/>
          </w:tcPr>
          <w:p w14:paraId="78C57F28" w14:textId="77777777" w:rsidR="00E8167E" w:rsidRPr="00227D09" w:rsidRDefault="00E8167E" w:rsidP="00545998">
            <w:pPr>
              <w:pStyle w:val="Corpotesto"/>
              <w:numPr>
                <w:ilvl w:val="12"/>
                <w:numId w:val="0"/>
              </w:numPr>
              <w:spacing w:before="120" w:after="120"/>
              <w:jc w:val="center"/>
              <w:rPr>
                <w:szCs w:val="22"/>
              </w:rPr>
            </w:pPr>
            <w:r w:rsidRPr="00227D09">
              <w:rPr>
                <w:sz w:val="22"/>
                <w:szCs w:val="22"/>
              </w:rPr>
              <w:t>Fase dell’attività</w:t>
            </w:r>
          </w:p>
        </w:tc>
        <w:tc>
          <w:tcPr>
            <w:tcW w:w="6300" w:type="dxa"/>
            <w:shd w:val="clear" w:color="auto" w:fill="auto"/>
          </w:tcPr>
          <w:p w14:paraId="4BAC28A0" w14:textId="77777777" w:rsidR="00E8167E" w:rsidRPr="00227D09" w:rsidRDefault="00E8167E" w:rsidP="00545998">
            <w:pPr>
              <w:pStyle w:val="Corpotesto"/>
              <w:numPr>
                <w:ilvl w:val="12"/>
                <w:numId w:val="0"/>
              </w:numPr>
              <w:spacing w:before="120" w:after="120"/>
              <w:jc w:val="center"/>
              <w:rPr>
                <w:szCs w:val="22"/>
              </w:rPr>
            </w:pPr>
            <w:r w:rsidRPr="00227D09">
              <w:rPr>
                <w:sz w:val="22"/>
                <w:szCs w:val="22"/>
              </w:rPr>
              <w:t>Attività prevista</w:t>
            </w:r>
          </w:p>
        </w:tc>
        <w:tc>
          <w:tcPr>
            <w:tcW w:w="2352" w:type="dxa"/>
            <w:shd w:val="clear" w:color="auto" w:fill="auto"/>
          </w:tcPr>
          <w:p w14:paraId="269F6F26" w14:textId="77777777" w:rsidR="00E8167E" w:rsidRPr="00227D09" w:rsidRDefault="00E8167E" w:rsidP="00545998">
            <w:pPr>
              <w:pStyle w:val="Corpotesto"/>
              <w:numPr>
                <w:ilvl w:val="12"/>
                <w:numId w:val="0"/>
              </w:numPr>
              <w:spacing w:before="120" w:after="120"/>
              <w:jc w:val="center"/>
              <w:rPr>
                <w:szCs w:val="22"/>
              </w:rPr>
            </w:pPr>
            <w:r w:rsidRPr="00227D09">
              <w:rPr>
                <w:sz w:val="22"/>
                <w:szCs w:val="22"/>
              </w:rPr>
              <w:t>Ore attività</w:t>
            </w:r>
          </w:p>
        </w:tc>
      </w:tr>
      <w:tr w:rsidR="00E8167E" w:rsidRPr="0093770E" w14:paraId="574C79DE" w14:textId="77777777" w:rsidTr="00545998">
        <w:trPr>
          <w:trHeight w:val="252"/>
        </w:trPr>
        <w:tc>
          <w:tcPr>
            <w:tcW w:w="2088" w:type="dxa"/>
            <w:shd w:val="clear" w:color="auto" w:fill="auto"/>
            <w:vAlign w:val="center"/>
          </w:tcPr>
          <w:p w14:paraId="068C00D2" w14:textId="77777777" w:rsidR="00E8167E" w:rsidRPr="00A277A9" w:rsidRDefault="00E8167E" w:rsidP="00545998">
            <w:pPr>
              <w:pStyle w:val="Corpotesto"/>
              <w:numPr>
                <w:ilvl w:val="12"/>
                <w:numId w:val="0"/>
              </w:numPr>
              <w:rPr>
                <w:b/>
                <w:szCs w:val="22"/>
              </w:rPr>
            </w:pPr>
            <w:r w:rsidRPr="00A277A9">
              <w:rPr>
                <w:b/>
                <w:sz w:val="22"/>
                <w:szCs w:val="22"/>
              </w:rPr>
              <w:t>Accoglienza</w:t>
            </w:r>
          </w:p>
          <w:p w14:paraId="44083355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00" w:type="dxa"/>
            <w:shd w:val="clear" w:color="auto" w:fill="auto"/>
          </w:tcPr>
          <w:p w14:paraId="09A622D1" w14:textId="77777777" w:rsidR="00E8167E" w:rsidRPr="0093770E" w:rsidRDefault="00E8167E" w:rsidP="00545998">
            <w:r w:rsidRPr="0093770E">
              <w:rPr>
                <w:b/>
              </w:rPr>
              <w:t xml:space="preserve">Attività: </w:t>
            </w:r>
          </w:p>
          <w:p w14:paraId="459264B9" w14:textId="77777777" w:rsidR="00E8167E" w:rsidRPr="0093770E" w:rsidRDefault="00E8167E" w:rsidP="00545998">
            <w:r w:rsidRPr="0093770E">
              <w:rPr>
                <w:b/>
              </w:rPr>
              <w:t>Contenuti</w:t>
            </w:r>
            <w:r>
              <w:rPr>
                <w:b/>
              </w:rPr>
              <w:t>:</w:t>
            </w:r>
          </w:p>
          <w:p w14:paraId="1C2EDAE9" w14:textId="77777777" w:rsidR="00E8167E" w:rsidRPr="00BB1A1D" w:rsidRDefault="00E8167E" w:rsidP="00545998">
            <w:r w:rsidRPr="00BB1A1D">
              <w:rPr>
                <w:i/>
              </w:rPr>
              <w:t>Presentazione –Test d’ingresso</w:t>
            </w:r>
            <w:r w:rsidRPr="00BB1A1D">
              <w:t xml:space="preserve"> </w:t>
            </w:r>
          </w:p>
          <w:p w14:paraId="4C90DDFB" w14:textId="77777777" w:rsidR="00E8167E" w:rsidRDefault="00E8167E" w:rsidP="00545998">
            <w:r w:rsidRPr="0093770E">
              <w:rPr>
                <w:b/>
              </w:rPr>
              <w:t>Finalità</w:t>
            </w:r>
            <w:r w:rsidRPr="0093770E">
              <w:t xml:space="preserve">: </w:t>
            </w:r>
          </w:p>
          <w:p w14:paraId="6CA0CF02" w14:textId="77777777" w:rsidR="00E8167E" w:rsidRPr="0093770E" w:rsidRDefault="00E8167E" w:rsidP="00545998">
            <w:r w:rsidRPr="0093770E">
              <w:rPr>
                <w:b/>
              </w:rPr>
              <w:lastRenderedPageBreak/>
              <w:t>Metodologia</w:t>
            </w:r>
            <w:r w:rsidRPr="0093770E">
              <w:t xml:space="preserve">: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0325DFC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jc w:val="center"/>
              <w:rPr>
                <w:szCs w:val="22"/>
              </w:rPr>
            </w:pPr>
            <w:r w:rsidRPr="0093770E">
              <w:rPr>
                <w:sz w:val="22"/>
                <w:szCs w:val="22"/>
              </w:rPr>
              <w:lastRenderedPageBreak/>
              <w:t>Ore</w:t>
            </w:r>
          </w:p>
        </w:tc>
      </w:tr>
      <w:tr w:rsidR="00E8167E" w:rsidRPr="0093770E" w14:paraId="1ACB730D" w14:textId="77777777" w:rsidTr="00545998">
        <w:trPr>
          <w:trHeight w:val="88"/>
        </w:trPr>
        <w:tc>
          <w:tcPr>
            <w:tcW w:w="10740" w:type="dxa"/>
            <w:gridSpan w:val="3"/>
            <w:shd w:val="clear" w:color="auto" w:fill="auto"/>
          </w:tcPr>
          <w:p w14:paraId="2BEC1417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b/>
                <w:szCs w:val="22"/>
              </w:rPr>
            </w:pPr>
          </w:p>
        </w:tc>
      </w:tr>
      <w:tr w:rsidR="00E8167E" w:rsidRPr="0093770E" w14:paraId="1DC9B828" w14:textId="77777777" w:rsidTr="00545998">
        <w:trPr>
          <w:trHeight w:val="248"/>
        </w:trPr>
        <w:tc>
          <w:tcPr>
            <w:tcW w:w="2088" w:type="dxa"/>
            <w:vMerge w:val="restart"/>
            <w:shd w:val="clear" w:color="auto" w:fill="auto"/>
            <w:vAlign w:val="center"/>
          </w:tcPr>
          <w:p w14:paraId="0A097226" w14:textId="77777777" w:rsidR="00E8167E" w:rsidRPr="00A277A9" w:rsidRDefault="00E8167E" w:rsidP="00545998">
            <w:pPr>
              <w:pStyle w:val="Corpotesto"/>
              <w:numPr>
                <w:ilvl w:val="12"/>
                <w:numId w:val="0"/>
              </w:numPr>
              <w:rPr>
                <w:b/>
                <w:szCs w:val="22"/>
              </w:rPr>
            </w:pPr>
            <w:r w:rsidRPr="00A277A9">
              <w:rPr>
                <w:b/>
                <w:sz w:val="22"/>
                <w:szCs w:val="22"/>
              </w:rPr>
              <w:t>Formazione</w:t>
            </w:r>
          </w:p>
          <w:p w14:paraId="276CC6AA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</w:p>
        </w:tc>
        <w:tc>
          <w:tcPr>
            <w:tcW w:w="6300" w:type="dxa"/>
            <w:shd w:val="clear" w:color="auto" w:fill="auto"/>
          </w:tcPr>
          <w:p w14:paraId="130E3DB4" w14:textId="77777777" w:rsidR="00E8167E" w:rsidRDefault="00E8167E" w:rsidP="00545998">
            <w:r w:rsidRPr="00B7188E">
              <w:rPr>
                <w:b/>
              </w:rPr>
              <w:t>Attività</w:t>
            </w:r>
            <w:r w:rsidRPr="0093770E">
              <w:rPr>
                <w:b/>
              </w:rPr>
              <w:t>:</w:t>
            </w:r>
          </w:p>
          <w:p w14:paraId="2461E2FB" w14:textId="77777777" w:rsidR="00E8167E" w:rsidRPr="0093770E" w:rsidRDefault="00E8167E" w:rsidP="00545998">
            <w:r w:rsidRPr="0093770E">
              <w:rPr>
                <w:b/>
              </w:rPr>
              <w:t>Contenuti</w:t>
            </w:r>
            <w:r>
              <w:rPr>
                <w:b/>
              </w:rPr>
              <w:t>:</w:t>
            </w:r>
          </w:p>
          <w:p w14:paraId="5A4D80B0" w14:textId="77777777" w:rsidR="00E8167E" w:rsidRPr="00273994" w:rsidRDefault="00E8167E" w:rsidP="00545998">
            <w:pPr>
              <w:rPr>
                <w:b/>
              </w:rPr>
            </w:pPr>
            <w:r w:rsidRPr="00273994">
              <w:rPr>
                <w:i/>
              </w:rPr>
              <w:t>Introduzione</w:t>
            </w:r>
            <w:r w:rsidRPr="00273994">
              <w:t xml:space="preserve"> - </w:t>
            </w:r>
            <w:r w:rsidRPr="00273994">
              <w:rPr>
                <w:i/>
              </w:rPr>
              <w:t>Ricerca-azione</w:t>
            </w:r>
            <w:r w:rsidRPr="00273994">
              <w:t xml:space="preserve"> - </w:t>
            </w:r>
            <w:r w:rsidRPr="00273994">
              <w:rPr>
                <w:i/>
              </w:rPr>
              <w:t>Sperimentazione</w:t>
            </w:r>
            <w:r w:rsidRPr="00273994">
              <w:t xml:space="preserve"> - </w:t>
            </w:r>
            <w:r w:rsidRPr="00273994">
              <w:rPr>
                <w:i/>
              </w:rPr>
              <w:t>Verbalizzazione</w:t>
            </w:r>
            <w:r w:rsidRPr="00273994">
              <w:t xml:space="preserve"> </w:t>
            </w:r>
            <w:r w:rsidRPr="00273994">
              <w:rPr>
                <w:b/>
              </w:rPr>
              <w:t xml:space="preserve"> </w:t>
            </w:r>
          </w:p>
          <w:p w14:paraId="6A4EC10B" w14:textId="77777777" w:rsidR="00E8167E" w:rsidRPr="0093770E" w:rsidRDefault="00E8167E" w:rsidP="00545998">
            <w:r w:rsidRPr="00B7188E">
              <w:rPr>
                <w:b/>
              </w:rPr>
              <w:t>Finalità</w:t>
            </w:r>
            <w:r>
              <w:t xml:space="preserve">: </w:t>
            </w:r>
          </w:p>
          <w:p w14:paraId="6A50AC6B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B7188E">
              <w:rPr>
                <w:b/>
                <w:sz w:val="22"/>
                <w:szCs w:val="22"/>
              </w:rPr>
              <w:t>Metodologia</w:t>
            </w:r>
            <w:r w:rsidRPr="0093770E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3F37484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 xml:space="preserve">Ore </w:t>
            </w:r>
          </w:p>
        </w:tc>
      </w:tr>
      <w:tr w:rsidR="00E8167E" w:rsidRPr="0093770E" w14:paraId="1AE21C0E" w14:textId="77777777" w:rsidTr="00545998">
        <w:trPr>
          <w:trHeight w:val="248"/>
        </w:trPr>
        <w:tc>
          <w:tcPr>
            <w:tcW w:w="2088" w:type="dxa"/>
            <w:vMerge/>
            <w:shd w:val="clear" w:color="auto" w:fill="auto"/>
          </w:tcPr>
          <w:p w14:paraId="5EAAA5F4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</w:p>
        </w:tc>
        <w:tc>
          <w:tcPr>
            <w:tcW w:w="6300" w:type="dxa"/>
            <w:shd w:val="clear" w:color="auto" w:fill="auto"/>
          </w:tcPr>
          <w:p w14:paraId="53AD7029" w14:textId="77777777" w:rsidR="00E8167E" w:rsidRPr="0093770E" w:rsidRDefault="00E8167E" w:rsidP="00545998">
            <w:r w:rsidRPr="00EB333F">
              <w:rPr>
                <w:b/>
              </w:rPr>
              <w:t>Attività</w:t>
            </w:r>
            <w:r w:rsidRPr="0093770E">
              <w:rPr>
                <w:b/>
              </w:rPr>
              <w:t xml:space="preserve">: </w:t>
            </w:r>
          </w:p>
          <w:p w14:paraId="3FB4ABA9" w14:textId="77777777" w:rsidR="00E8167E" w:rsidRPr="0093770E" w:rsidRDefault="00E8167E" w:rsidP="00545998">
            <w:pPr>
              <w:rPr>
                <w:b/>
              </w:rPr>
            </w:pPr>
            <w:r w:rsidRPr="0093770E">
              <w:rPr>
                <w:b/>
              </w:rPr>
              <w:t xml:space="preserve">Contenuti </w:t>
            </w:r>
            <w:r>
              <w:rPr>
                <w:b/>
              </w:rPr>
              <w:t>:</w:t>
            </w:r>
          </w:p>
          <w:p w14:paraId="112A5946" w14:textId="77777777" w:rsidR="00E8167E" w:rsidRDefault="00E8167E" w:rsidP="00545998">
            <w:r w:rsidRPr="0093770E">
              <w:rPr>
                <w:b/>
              </w:rPr>
              <w:t>Finalità</w:t>
            </w:r>
            <w:r w:rsidRPr="0093770E">
              <w:t>:</w:t>
            </w:r>
            <w:r>
              <w:t xml:space="preserve"> </w:t>
            </w:r>
          </w:p>
          <w:p w14:paraId="20AF94F8" w14:textId="77777777" w:rsidR="00E8167E" w:rsidRPr="0093770E" w:rsidRDefault="00E8167E" w:rsidP="00545998">
            <w:r w:rsidRPr="0093770E">
              <w:rPr>
                <w:b/>
              </w:rPr>
              <w:t>Metodologia</w:t>
            </w:r>
            <w:r w:rsidRPr="0093770E">
              <w:t xml:space="preserve">: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F2ACF6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 xml:space="preserve">Ore </w:t>
            </w:r>
          </w:p>
        </w:tc>
      </w:tr>
      <w:tr w:rsidR="00E8167E" w:rsidRPr="0093770E" w14:paraId="01CD513B" w14:textId="77777777" w:rsidTr="00545998">
        <w:trPr>
          <w:trHeight w:val="248"/>
        </w:trPr>
        <w:tc>
          <w:tcPr>
            <w:tcW w:w="2088" w:type="dxa"/>
            <w:vMerge/>
            <w:shd w:val="clear" w:color="auto" w:fill="auto"/>
          </w:tcPr>
          <w:p w14:paraId="6F5B11E3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</w:p>
        </w:tc>
        <w:tc>
          <w:tcPr>
            <w:tcW w:w="6300" w:type="dxa"/>
            <w:shd w:val="clear" w:color="auto" w:fill="auto"/>
          </w:tcPr>
          <w:p w14:paraId="13CA1246" w14:textId="77777777" w:rsidR="00E8167E" w:rsidRPr="0093770E" w:rsidRDefault="00E8167E" w:rsidP="00545998">
            <w:r w:rsidRPr="00062EAA">
              <w:rPr>
                <w:b/>
              </w:rPr>
              <w:t>Attività</w:t>
            </w:r>
            <w:r w:rsidRPr="0093770E">
              <w:rPr>
                <w:b/>
              </w:rPr>
              <w:t xml:space="preserve">: </w:t>
            </w:r>
          </w:p>
          <w:p w14:paraId="4A2BD4FB" w14:textId="77777777" w:rsidR="00E8167E" w:rsidRDefault="00E8167E" w:rsidP="00545998">
            <w:pPr>
              <w:rPr>
                <w:b/>
              </w:rPr>
            </w:pPr>
            <w:r w:rsidRPr="0093770E">
              <w:rPr>
                <w:b/>
              </w:rPr>
              <w:t>Contenuti</w:t>
            </w:r>
            <w:r>
              <w:rPr>
                <w:b/>
              </w:rPr>
              <w:t>:</w:t>
            </w:r>
          </w:p>
          <w:p w14:paraId="0E967AF3" w14:textId="77777777" w:rsidR="00E8167E" w:rsidRDefault="00E8167E" w:rsidP="00545998">
            <w:pPr>
              <w:pStyle w:val="Corpotesto"/>
              <w:numPr>
                <w:ilvl w:val="12"/>
                <w:numId w:val="0"/>
              </w:numPr>
              <w:rPr>
                <w:b/>
                <w:szCs w:val="22"/>
              </w:rPr>
            </w:pPr>
            <w:r>
              <w:rPr>
                <w:b/>
                <w:sz w:val="22"/>
                <w:szCs w:val="22"/>
              </w:rPr>
              <w:t>Finalità:</w:t>
            </w:r>
          </w:p>
          <w:p w14:paraId="3DF786FB" w14:textId="77777777" w:rsidR="00E8167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</w:p>
          <w:p w14:paraId="5C0228B1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062EAA">
              <w:rPr>
                <w:b/>
                <w:sz w:val="22"/>
                <w:szCs w:val="22"/>
              </w:rPr>
              <w:t>Metodologia</w:t>
            </w:r>
            <w:r w:rsidRPr="0093770E">
              <w:rPr>
                <w:sz w:val="22"/>
                <w:szCs w:val="22"/>
              </w:rPr>
              <w:t xml:space="preserve">: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9E00283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>Ore</w:t>
            </w:r>
          </w:p>
        </w:tc>
      </w:tr>
      <w:tr w:rsidR="00E8167E" w:rsidRPr="0093770E" w14:paraId="13832BAF" w14:textId="77777777" w:rsidTr="00545998">
        <w:trPr>
          <w:trHeight w:val="135"/>
        </w:trPr>
        <w:tc>
          <w:tcPr>
            <w:tcW w:w="10740" w:type="dxa"/>
            <w:gridSpan w:val="3"/>
            <w:shd w:val="clear" w:color="auto" w:fill="auto"/>
          </w:tcPr>
          <w:p w14:paraId="3CB1FEA7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b/>
                <w:szCs w:val="22"/>
              </w:rPr>
            </w:pPr>
          </w:p>
        </w:tc>
      </w:tr>
      <w:tr w:rsidR="00E8167E" w:rsidRPr="0093770E" w14:paraId="120BFBA1" w14:textId="77777777" w:rsidTr="00545998">
        <w:trPr>
          <w:trHeight w:val="248"/>
        </w:trPr>
        <w:tc>
          <w:tcPr>
            <w:tcW w:w="2088" w:type="dxa"/>
            <w:shd w:val="clear" w:color="auto" w:fill="auto"/>
            <w:vAlign w:val="center"/>
          </w:tcPr>
          <w:p w14:paraId="2A2F88FB" w14:textId="77777777" w:rsidR="00E8167E" w:rsidRPr="00A277A9" w:rsidRDefault="00E8167E" w:rsidP="00545998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Pr="00A277A9">
              <w:rPr>
                <w:b/>
              </w:rPr>
              <w:t>reazione</w:t>
            </w:r>
          </w:p>
          <w:p w14:paraId="7CA6C5B2" w14:textId="77777777" w:rsidR="00E8167E" w:rsidRPr="00A277A9" w:rsidRDefault="00E8167E" w:rsidP="00545998"/>
        </w:tc>
        <w:tc>
          <w:tcPr>
            <w:tcW w:w="6300" w:type="dxa"/>
            <w:shd w:val="clear" w:color="auto" w:fill="auto"/>
          </w:tcPr>
          <w:p w14:paraId="24FB2691" w14:textId="77777777" w:rsidR="00E8167E" w:rsidRPr="0093770E" w:rsidRDefault="00E8167E" w:rsidP="00545998">
            <w:r w:rsidRPr="00A277A9">
              <w:rPr>
                <w:b/>
              </w:rPr>
              <w:t>Attività</w:t>
            </w:r>
            <w:r w:rsidRPr="0093770E">
              <w:rPr>
                <w:b/>
              </w:rPr>
              <w:t xml:space="preserve">: </w:t>
            </w:r>
          </w:p>
          <w:p w14:paraId="5203478A" w14:textId="77777777" w:rsidR="00E8167E" w:rsidRPr="0093770E" w:rsidRDefault="00E8167E" w:rsidP="00545998">
            <w:pPr>
              <w:rPr>
                <w:b/>
              </w:rPr>
            </w:pPr>
            <w:r w:rsidRPr="0093770E">
              <w:rPr>
                <w:b/>
              </w:rPr>
              <w:t>Contenuti</w:t>
            </w:r>
            <w:r>
              <w:rPr>
                <w:b/>
              </w:rPr>
              <w:t>:</w:t>
            </w:r>
          </w:p>
          <w:p w14:paraId="62DC622E" w14:textId="77777777" w:rsidR="00E8167E" w:rsidRDefault="00E8167E" w:rsidP="00545998">
            <w:r w:rsidRPr="0093770E">
              <w:rPr>
                <w:b/>
              </w:rPr>
              <w:t>Finalità</w:t>
            </w:r>
            <w:r w:rsidRPr="0093770E">
              <w:t xml:space="preserve">: </w:t>
            </w:r>
          </w:p>
          <w:p w14:paraId="3BAF71E0" w14:textId="77777777" w:rsidR="00E8167E" w:rsidRPr="0093770E" w:rsidRDefault="00E8167E" w:rsidP="00545998">
            <w:r w:rsidRPr="0093770E">
              <w:rPr>
                <w:b/>
              </w:rPr>
              <w:t>Metodologia</w:t>
            </w:r>
            <w:r w:rsidRPr="0093770E">
              <w:t xml:space="preserve">: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4B07F2E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 xml:space="preserve">Ore </w:t>
            </w:r>
          </w:p>
        </w:tc>
      </w:tr>
      <w:tr w:rsidR="00E8167E" w:rsidRPr="0093770E" w14:paraId="3798AF88" w14:textId="77777777" w:rsidTr="00545998">
        <w:trPr>
          <w:trHeight w:val="70"/>
        </w:trPr>
        <w:tc>
          <w:tcPr>
            <w:tcW w:w="10740" w:type="dxa"/>
            <w:gridSpan w:val="3"/>
            <w:shd w:val="clear" w:color="auto" w:fill="auto"/>
          </w:tcPr>
          <w:p w14:paraId="70C102E3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</w:p>
        </w:tc>
      </w:tr>
      <w:tr w:rsidR="00E8167E" w:rsidRPr="0093770E" w14:paraId="08023E09" w14:textId="77777777" w:rsidTr="00545998">
        <w:trPr>
          <w:trHeight w:val="648"/>
        </w:trPr>
        <w:tc>
          <w:tcPr>
            <w:tcW w:w="2088" w:type="dxa"/>
            <w:shd w:val="clear" w:color="auto" w:fill="auto"/>
            <w:vAlign w:val="center"/>
          </w:tcPr>
          <w:p w14:paraId="7792D1FD" w14:textId="77777777" w:rsidR="00E8167E" w:rsidRDefault="00E8167E" w:rsidP="00545998">
            <w:pPr>
              <w:jc w:val="center"/>
              <w:rPr>
                <w:b/>
              </w:rPr>
            </w:pPr>
            <w:r>
              <w:rPr>
                <w:b/>
              </w:rPr>
              <w:t>Chiusura</w:t>
            </w:r>
          </w:p>
          <w:p w14:paraId="568ED217" w14:textId="77777777" w:rsidR="00E8167E" w:rsidRPr="0069001A" w:rsidRDefault="00E8167E" w:rsidP="00545998"/>
        </w:tc>
        <w:tc>
          <w:tcPr>
            <w:tcW w:w="6300" w:type="dxa"/>
            <w:shd w:val="clear" w:color="auto" w:fill="auto"/>
          </w:tcPr>
          <w:p w14:paraId="401EADDF" w14:textId="77777777" w:rsidR="00E8167E" w:rsidRPr="0093770E" w:rsidRDefault="00E8167E" w:rsidP="00545998">
            <w:r w:rsidRPr="0069001A">
              <w:rPr>
                <w:b/>
              </w:rPr>
              <w:t>Attività</w:t>
            </w:r>
            <w:r w:rsidRPr="0093770E">
              <w:t xml:space="preserve">: </w:t>
            </w:r>
          </w:p>
          <w:p w14:paraId="740124F7" w14:textId="77777777" w:rsidR="00E8167E" w:rsidRDefault="00E8167E" w:rsidP="00545998">
            <w:pPr>
              <w:rPr>
                <w:b/>
              </w:rPr>
            </w:pPr>
            <w:r>
              <w:rPr>
                <w:b/>
              </w:rPr>
              <w:t xml:space="preserve">Contenuti: </w:t>
            </w:r>
          </w:p>
          <w:p w14:paraId="6AF41994" w14:textId="77777777" w:rsidR="00E8167E" w:rsidRPr="00273994" w:rsidRDefault="00E8167E" w:rsidP="00545998">
            <w:pPr>
              <w:rPr>
                <w:i/>
              </w:rPr>
            </w:pPr>
            <w:r w:rsidRPr="00273994">
              <w:rPr>
                <w:i/>
              </w:rPr>
              <w:t>Test finale</w:t>
            </w:r>
          </w:p>
          <w:p w14:paraId="31863ABA" w14:textId="77777777" w:rsidR="00E8167E" w:rsidRPr="0093770E" w:rsidRDefault="00E8167E" w:rsidP="00545998">
            <w:r w:rsidRPr="0093770E">
              <w:rPr>
                <w:b/>
              </w:rPr>
              <w:t>Finalità</w:t>
            </w:r>
            <w:r w:rsidRPr="0093770E">
              <w:t xml:space="preserve">: </w:t>
            </w:r>
          </w:p>
          <w:p w14:paraId="0587C412" w14:textId="77777777" w:rsidR="00E8167E" w:rsidRPr="0093770E" w:rsidRDefault="00E8167E" w:rsidP="00545998">
            <w:r w:rsidRPr="0093770E">
              <w:rPr>
                <w:b/>
              </w:rPr>
              <w:t>Metodologia</w:t>
            </w:r>
            <w:r w:rsidRPr="0093770E">
              <w:t xml:space="preserve">: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479997E" w14:textId="77777777" w:rsidR="00E8167E" w:rsidRPr="0093770E" w:rsidRDefault="00E8167E" w:rsidP="00545998">
            <w:pPr>
              <w:pStyle w:val="Corpotesto"/>
              <w:numPr>
                <w:ilvl w:val="12"/>
                <w:numId w:val="0"/>
              </w:numPr>
              <w:rPr>
                <w:szCs w:val="22"/>
              </w:rPr>
            </w:pPr>
            <w:r w:rsidRPr="0093770E">
              <w:rPr>
                <w:sz w:val="22"/>
                <w:szCs w:val="22"/>
              </w:rPr>
              <w:t xml:space="preserve">Ore </w:t>
            </w:r>
          </w:p>
        </w:tc>
      </w:tr>
    </w:tbl>
    <w:p w14:paraId="591288C7" w14:textId="77777777" w:rsidR="00E8167E" w:rsidRPr="0093770E" w:rsidRDefault="00E8167E" w:rsidP="00E8167E">
      <w:pPr>
        <w:pStyle w:val="Corpotesto"/>
        <w:numPr>
          <w:ilvl w:val="12"/>
          <w:numId w:val="0"/>
        </w:numPr>
        <w:rPr>
          <w:sz w:val="22"/>
          <w:szCs w:val="22"/>
        </w:rPr>
      </w:pPr>
    </w:p>
    <w:p w14:paraId="37162C43" w14:textId="77777777" w:rsidR="00E8167E" w:rsidRPr="0093770E" w:rsidRDefault="00E8167E" w:rsidP="00E8167E">
      <w:pPr>
        <w:pStyle w:val="Rientrocorpodeltesto"/>
        <w:spacing w:line="360" w:lineRule="auto"/>
        <w:rPr>
          <w:sz w:val="22"/>
          <w:szCs w:val="22"/>
        </w:rPr>
      </w:pPr>
    </w:p>
    <w:p w14:paraId="68ACC461" w14:textId="77777777" w:rsidR="00E8167E" w:rsidRDefault="00E8167E" w:rsidP="00E8167E">
      <w:pPr>
        <w:pStyle w:val="Rientrocorpodeltesto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Data</w:t>
      </w:r>
    </w:p>
    <w:p w14:paraId="46F6A65D" w14:textId="77777777" w:rsidR="00E8167E" w:rsidRPr="00946D59" w:rsidRDefault="00E8167E" w:rsidP="00E8167E">
      <w:pPr>
        <w:pStyle w:val="Rientrocorpodeltesto"/>
        <w:spacing w:line="360" w:lineRule="auto"/>
        <w:ind w:left="708" w:firstLine="0"/>
        <w:rPr>
          <w:sz w:val="22"/>
          <w:szCs w:val="22"/>
        </w:rPr>
      </w:pPr>
      <w:r>
        <w:rPr>
          <w:sz w:val="22"/>
          <w:szCs w:val="22"/>
        </w:rPr>
        <w:t xml:space="preserve">___________                                                                                                                                 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7F59118D" w14:textId="77777777" w:rsidR="00E8167E" w:rsidRPr="00BB1A1D" w:rsidRDefault="00E8167E" w:rsidP="00E8167E">
      <w:pPr>
        <w:pStyle w:val="Rientrocorpodeltesto"/>
        <w:jc w:val="right"/>
      </w:pPr>
      <w:r w:rsidRPr="00227D09">
        <w:t>__________________________________</w:t>
      </w:r>
    </w:p>
    <w:p w14:paraId="17035146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14:paraId="7551B86D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</w:p>
    <w:p w14:paraId="5B1D312C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</w:p>
    <w:p w14:paraId="09F43D54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</w:p>
    <w:p w14:paraId="79E178E8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</w:p>
    <w:p w14:paraId="59E861BA" w14:textId="77777777" w:rsidR="00E8167E" w:rsidRDefault="00E8167E" w:rsidP="00E8167E">
      <w:pPr>
        <w:pStyle w:val="NormaleWeb"/>
        <w:spacing w:line="360" w:lineRule="auto"/>
        <w:rPr>
          <w:b/>
          <w:bCs/>
          <w:sz w:val="22"/>
          <w:szCs w:val="22"/>
        </w:rPr>
      </w:pPr>
    </w:p>
    <w:p w14:paraId="71899B09" w14:textId="77777777" w:rsidR="00E8167E" w:rsidRDefault="00E8167E" w:rsidP="00E8167E">
      <w:pPr>
        <w:pStyle w:val="NormaleWeb"/>
        <w:spacing w:line="360" w:lineRule="auto"/>
      </w:pPr>
      <w:r>
        <w:rPr>
          <w:b/>
          <w:bCs/>
        </w:rPr>
        <w:lastRenderedPageBreak/>
        <w:t>Allegato N. 4</w:t>
      </w:r>
    </w:p>
    <w:tbl>
      <w:tblPr>
        <w:tblW w:w="3051" w:type="dxa"/>
        <w:tblLayout w:type="fixed"/>
        <w:tblLook w:val="04A0" w:firstRow="1" w:lastRow="0" w:firstColumn="1" w:lastColumn="0" w:noHBand="0" w:noVBand="1"/>
      </w:tblPr>
      <w:tblGrid>
        <w:gridCol w:w="3051"/>
      </w:tblGrid>
      <w:tr w:rsidR="00E8167E" w14:paraId="2E806107" w14:textId="77777777" w:rsidTr="00545998">
        <w:trPr>
          <w:trHeight w:val="220"/>
        </w:trPr>
        <w:tc>
          <w:tcPr>
            <w:tcW w:w="3051" w:type="dxa"/>
          </w:tcPr>
          <w:p w14:paraId="470D966A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b/>
                <w:sz w:val="26"/>
                <w:szCs w:val="26"/>
              </w:rPr>
            </w:pPr>
            <w:r>
              <w:rPr>
                <w:rFonts w:eastAsia="Arial Narrow" w:cs="Times New Roman"/>
                <w:b/>
                <w:smallCaps/>
                <w:sz w:val="26"/>
                <w:szCs w:val="26"/>
              </w:rPr>
              <w:t>Modello europeo per il curriculum vitae</w:t>
            </w:r>
          </w:p>
          <w:p w14:paraId="6F503AF2" w14:textId="77777777" w:rsidR="00E8167E" w:rsidRDefault="00E8167E" w:rsidP="00545998">
            <w:pPr>
              <w:pStyle w:val="Normale1"/>
              <w:rPr>
                <w:rFonts w:eastAsia="Arial Narrow" w:cs="Times New Roman"/>
              </w:rPr>
            </w:pPr>
          </w:p>
          <w:p w14:paraId="73F238F7" w14:textId="26C91509" w:rsidR="00E8167E" w:rsidRDefault="00E8167E" w:rsidP="00545998">
            <w:pPr>
              <w:pStyle w:val="Normale1"/>
              <w:jc w:val="right"/>
              <w:rPr>
                <w:rFonts w:eastAsia="Arial Narrow" w:cs="Times New Roman"/>
              </w:rPr>
            </w:pPr>
            <w:r w:rsidRPr="00552663">
              <w:rPr>
                <w:rFonts w:eastAsia="Arial Narrow" w:cs="Times New Roman"/>
                <w:noProof/>
                <w:sz w:val="16"/>
                <w:szCs w:val="16"/>
              </w:rPr>
              <w:drawing>
                <wp:inline distT="0" distB="0" distL="0" distR="0" wp14:anchorId="4991E01D" wp14:editId="310BA516">
                  <wp:extent cx="361950" cy="257175"/>
                  <wp:effectExtent l="0" t="0" r="0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728C8" w14:textId="77777777" w:rsidR="00E8167E" w:rsidRDefault="00E8167E" w:rsidP="00E8167E">
      <w:pPr>
        <w:pStyle w:val="Normale1"/>
        <w:rPr>
          <w:rFonts w:eastAsia="Arial Narrow" w:cs="Times New Roman"/>
        </w:rPr>
      </w:pPr>
    </w:p>
    <w:p w14:paraId="29842EF7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3051" w:type="dxa"/>
        <w:tblLayout w:type="fixed"/>
        <w:tblLook w:val="04A0" w:firstRow="1" w:lastRow="0" w:firstColumn="1" w:lastColumn="0" w:noHBand="0" w:noVBand="1"/>
      </w:tblPr>
      <w:tblGrid>
        <w:gridCol w:w="3051"/>
      </w:tblGrid>
      <w:tr w:rsidR="00E8167E" w14:paraId="5F820B1D" w14:textId="77777777" w:rsidTr="00545998">
        <w:trPr>
          <w:trHeight w:val="260"/>
        </w:trPr>
        <w:tc>
          <w:tcPr>
            <w:tcW w:w="3051" w:type="dxa"/>
          </w:tcPr>
          <w:p w14:paraId="4F0A76F2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Informazioni personali</w:t>
            </w:r>
          </w:p>
        </w:tc>
      </w:tr>
    </w:tbl>
    <w:p w14:paraId="1AF13247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6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34"/>
        <w:gridCol w:w="7197"/>
      </w:tblGrid>
      <w:tr w:rsidR="00E8167E" w14:paraId="55A55680" w14:textId="77777777" w:rsidTr="00545998">
        <w:trPr>
          <w:trHeight w:val="260"/>
        </w:trPr>
        <w:tc>
          <w:tcPr>
            <w:tcW w:w="3051" w:type="dxa"/>
          </w:tcPr>
          <w:p w14:paraId="32227FFF" w14:textId="77777777" w:rsidR="00E8167E" w:rsidRDefault="00E8167E" w:rsidP="00545998">
            <w:pPr>
              <w:pStyle w:val="Normale1"/>
              <w:keepNext/>
              <w:spacing w:before="40" w:after="4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Nome</w:t>
            </w:r>
          </w:p>
        </w:tc>
        <w:tc>
          <w:tcPr>
            <w:tcW w:w="318" w:type="dxa"/>
            <w:gridSpan w:val="2"/>
          </w:tcPr>
          <w:p w14:paraId="709527EF" w14:textId="77777777" w:rsidR="00E8167E" w:rsidRDefault="00E8167E" w:rsidP="00545998">
            <w:pPr>
              <w:pStyle w:val="Normale1"/>
              <w:spacing w:before="40" w:after="40"/>
              <w:rPr>
                <w:rFonts w:eastAsia="Arial Narrow" w:cs="Times New Roman"/>
              </w:rPr>
            </w:pPr>
          </w:p>
        </w:tc>
        <w:tc>
          <w:tcPr>
            <w:tcW w:w="7197" w:type="dxa"/>
          </w:tcPr>
          <w:p w14:paraId="2529F4E9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40" w:after="40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[Cognome e nome]</w:t>
            </w:r>
          </w:p>
        </w:tc>
      </w:tr>
      <w:tr w:rsidR="00E8167E" w14:paraId="501E975F" w14:textId="77777777" w:rsidTr="00545998">
        <w:trPr>
          <w:trHeight w:val="260"/>
        </w:trPr>
        <w:tc>
          <w:tcPr>
            <w:tcW w:w="3051" w:type="dxa"/>
          </w:tcPr>
          <w:p w14:paraId="42F44DC2" w14:textId="77777777" w:rsidR="00E8167E" w:rsidRDefault="00E8167E" w:rsidP="00545998">
            <w:pPr>
              <w:pStyle w:val="Normale1"/>
              <w:keepNext/>
              <w:spacing w:before="40" w:after="4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Indirizzo</w:t>
            </w:r>
          </w:p>
        </w:tc>
        <w:tc>
          <w:tcPr>
            <w:tcW w:w="318" w:type="dxa"/>
            <w:gridSpan w:val="2"/>
          </w:tcPr>
          <w:p w14:paraId="3157DC7A" w14:textId="77777777" w:rsidR="00E8167E" w:rsidRDefault="00E8167E" w:rsidP="00545998">
            <w:pPr>
              <w:pStyle w:val="Normale1"/>
              <w:spacing w:before="40" w:after="40"/>
              <w:rPr>
                <w:rFonts w:eastAsia="Arial Narrow" w:cs="Times New Roman"/>
              </w:rPr>
            </w:pPr>
          </w:p>
        </w:tc>
        <w:tc>
          <w:tcPr>
            <w:tcW w:w="7197" w:type="dxa"/>
          </w:tcPr>
          <w:p w14:paraId="12B1F55C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40" w:after="40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 xml:space="preserve">[ </w:t>
            </w:r>
            <w:r>
              <w:rPr>
                <w:rFonts w:eastAsia="Arial Narrow" w:cs="Times New Roman"/>
                <w:b/>
                <w:sz w:val="24"/>
                <w:szCs w:val="24"/>
              </w:rPr>
              <w:t>Via o piazza, codice postale, città, provincia, paese</w:t>
            </w: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]</w:t>
            </w:r>
          </w:p>
        </w:tc>
      </w:tr>
      <w:tr w:rsidR="00E8167E" w14:paraId="5B3EAAEE" w14:textId="77777777" w:rsidTr="00545998">
        <w:trPr>
          <w:trHeight w:val="260"/>
        </w:trPr>
        <w:tc>
          <w:tcPr>
            <w:tcW w:w="3051" w:type="dxa"/>
          </w:tcPr>
          <w:p w14:paraId="40A20642" w14:textId="77777777" w:rsidR="00E8167E" w:rsidRDefault="00E8167E" w:rsidP="00545998">
            <w:pPr>
              <w:pStyle w:val="Normale1"/>
              <w:keepNext/>
              <w:spacing w:before="40" w:after="4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Telefono</w:t>
            </w:r>
          </w:p>
        </w:tc>
        <w:tc>
          <w:tcPr>
            <w:tcW w:w="318" w:type="dxa"/>
            <w:gridSpan w:val="2"/>
          </w:tcPr>
          <w:p w14:paraId="22D6D74A" w14:textId="77777777" w:rsidR="00E8167E" w:rsidRDefault="00E8167E" w:rsidP="00545998">
            <w:pPr>
              <w:pStyle w:val="Normale1"/>
              <w:spacing w:before="40" w:after="40"/>
              <w:rPr>
                <w:rFonts w:eastAsia="Arial Narrow" w:cs="Times New Roman"/>
              </w:rPr>
            </w:pPr>
          </w:p>
        </w:tc>
        <w:tc>
          <w:tcPr>
            <w:tcW w:w="7197" w:type="dxa"/>
          </w:tcPr>
          <w:p w14:paraId="270DE609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40" w:after="40"/>
              <w:rPr>
                <w:rFonts w:eastAsia="Arial Narrow" w:cs="Times New Roman"/>
                <w:sz w:val="24"/>
                <w:szCs w:val="24"/>
              </w:rPr>
            </w:pPr>
          </w:p>
        </w:tc>
      </w:tr>
      <w:tr w:rsidR="00E8167E" w14:paraId="05C93557" w14:textId="77777777" w:rsidTr="00545998">
        <w:trPr>
          <w:trHeight w:val="260"/>
        </w:trPr>
        <w:tc>
          <w:tcPr>
            <w:tcW w:w="3051" w:type="dxa"/>
          </w:tcPr>
          <w:p w14:paraId="0E304721" w14:textId="77777777" w:rsidR="00E8167E" w:rsidRDefault="00E8167E" w:rsidP="00545998">
            <w:pPr>
              <w:pStyle w:val="Normale1"/>
              <w:keepNext/>
              <w:spacing w:before="40" w:after="4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Fax</w:t>
            </w:r>
          </w:p>
        </w:tc>
        <w:tc>
          <w:tcPr>
            <w:tcW w:w="318" w:type="dxa"/>
            <w:gridSpan w:val="2"/>
          </w:tcPr>
          <w:p w14:paraId="6D256838" w14:textId="77777777" w:rsidR="00E8167E" w:rsidRDefault="00E8167E" w:rsidP="00545998">
            <w:pPr>
              <w:pStyle w:val="Normale1"/>
              <w:spacing w:before="40" w:after="40"/>
              <w:rPr>
                <w:rFonts w:eastAsia="Arial Narrow" w:cs="Times New Roman"/>
              </w:rPr>
            </w:pPr>
          </w:p>
        </w:tc>
        <w:tc>
          <w:tcPr>
            <w:tcW w:w="7197" w:type="dxa"/>
          </w:tcPr>
          <w:p w14:paraId="4F1C2521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40" w:after="40"/>
              <w:rPr>
                <w:rFonts w:eastAsia="Arial Narrow" w:cs="Times New Roman"/>
                <w:sz w:val="24"/>
                <w:szCs w:val="24"/>
              </w:rPr>
            </w:pPr>
          </w:p>
        </w:tc>
      </w:tr>
      <w:tr w:rsidR="00E8167E" w14:paraId="1EC422E1" w14:textId="77777777" w:rsidTr="00545998">
        <w:trPr>
          <w:trHeight w:val="260"/>
        </w:trPr>
        <w:tc>
          <w:tcPr>
            <w:tcW w:w="3051" w:type="dxa"/>
          </w:tcPr>
          <w:p w14:paraId="130FEFA0" w14:textId="77777777" w:rsidR="00E8167E" w:rsidRDefault="00E8167E" w:rsidP="00545998">
            <w:pPr>
              <w:pStyle w:val="Normale1"/>
              <w:keepNext/>
              <w:spacing w:before="40" w:after="4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E-mail</w:t>
            </w:r>
          </w:p>
        </w:tc>
        <w:tc>
          <w:tcPr>
            <w:tcW w:w="318" w:type="dxa"/>
            <w:gridSpan w:val="2"/>
          </w:tcPr>
          <w:p w14:paraId="65687642" w14:textId="77777777" w:rsidR="00E8167E" w:rsidRDefault="00E8167E" w:rsidP="00545998">
            <w:pPr>
              <w:pStyle w:val="Normale1"/>
              <w:spacing w:before="40" w:after="40"/>
              <w:rPr>
                <w:rFonts w:eastAsia="Arial Narrow" w:cs="Times New Roman"/>
              </w:rPr>
            </w:pPr>
          </w:p>
        </w:tc>
        <w:tc>
          <w:tcPr>
            <w:tcW w:w="7197" w:type="dxa"/>
          </w:tcPr>
          <w:p w14:paraId="738DB776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40" w:after="40"/>
              <w:rPr>
                <w:rFonts w:eastAsia="Arial Narrow" w:cs="Times New Roman"/>
                <w:sz w:val="24"/>
                <w:szCs w:val="24"/>
              </w:rPr>
            </w:pPr>
          </w:p>
        </w:tc>
      </w:tr>
      <w:tr w:rsidR="00E8167E" w14:paraId="2DA3722C" w14:textId="77777777" w:rsidTr="00545998">
        <w:trPr>
          <w:trHeight w:val="240"/>
        </w:trPr>
        <w:tc>
          <w:tcPr>
            <w:tcW w:w="3051" w:type="dxa"/>
          </w:tcPr>
          <w:p w14:paraId="657AD2B3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Nazionalità</w:t>
            </w:r>
          </w:p>
        </w:tc>
        <w:tc>
          <w:tcPr>
            <w:tcW w:w="284" w:type="dxa"/>
          </w:tcPr>
          <w:p w14:paraId="33F20960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31" w:type="dxa"/>
            <w:gridSpan w:val="2"/>
          </w:tcPr>
          <w:p w14:paraId="675E7460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</w:p>
        </w:tc>
      </w:tr>
    </w:tbl>
    <w:p w14:paraId="725FE004" w14:textId="77777777" w:rsidR="00E8167E" w:rsidRDefault="00E8167E" w:rsidP="00E8167E">
      <w:pPr>
        <w:pStyle w:val="Normale1"/>
        <w:spacing w:before="20" w:after="20"/>
        <w:rPr>
          <w:rFonts w:eastAsia="Arial Narrow" w:cs="Times New Roman"/>
          <w:sz w:val="10"/>
          <w:szCs w:val="10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0DA49B68" w14:textId="77777777" w:rsidTr="00545998">
        <w:trPr>
          <w:trHeight w:val="240"/>
        </w:trPr>
        <w:tc>
          <w:tcPr>
            <w:tcW w:w="3051" w:type="dxa"/>
          </w:tcPr>
          <w:p w14:paraId="6321F815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Data di nascita</w:t>
            </w:r>
          </w:p>
        </w:tc>
        <w:tc>
          <w:tcPr>
            <w:tcW w:w="284" w:type="dxa"/>
          </w:tcPr>
          <w:p w14:paraId="29371692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4169A9D1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>Giorno, mese, anno GG/</w:t>
            </w:r>
            <w:r>
              <w:rPr>
                <w:rFonts w:eastAsia="Arial Narrow" w:cs="Times New Roman"/>
              </w:rPr>
              <w:t>MM/YYYY</w:t>
            </w: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 ]</w:t>
            </w:r>
          </w:p>
        </w:tc>
      </w:tr>
    </w:tbl>
    <w:p w14:paraId="7EEAAE82" w14:textId="77777777" w:rsidR="00E8167E" w:rsidRDefault="00E8167E" w:rsidP="00E8167E">
      <w:pPr>
        <w:pStyle w:val="Normale1"/>
        <w:spacing w:before="20" w:after="20"/>
        <w:rPr>
          <w:rFonts w:eastAsia="Arial Narrow" w:cs="Times New Roman"/>
        </w:rPr>
      </w:pPr>
    </w:p>
    <w:tbl>
      <w:tblPr>
        <w:tblW w:w="3051" w:type="dxa"/>
        <w:tblLayout w:type="fixed"/>
        <w:tblLook w:val="04A0" w:firstRow="1" w:lastRow="0" w:firstColumn="1" w:lastColumn="0" w:noHBand="0" w:noVBand="1"/>
      </w:tblPr>
      <w:tblGrid>
        <w:gridCol w:w="3051"/>
      </w:tblGrid>
      <w:tr w:rsidR="00E8167E" w14:paraId="015DAC4D" w14:textId="77777777" w:rsidTr="00545998">
        <w:trPr>
          <w:trHeight w:val="260"/>
        </w:trPr>
        <w:tc>
          <w:tcPr>
            <w:tcW w:w="3051" w:type="dxa"/>
          </w:tcPr>
          <w:p w14:paraId="0C35A73E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Esperienza lavorativa</w:t>
            </w:r>
          </w:p>
        </w:tc>
      </w:tr>
    </w:tbl>
    <w:p w14:paraId="01A7B0FC" w14:textId="77777777" w:rsidR="00E8167E" w:rsidRDefault="00E8167E" w:rsidP="00E8167E">
      <w:pPr>
        <w:pStyle w:val="Normale1"/>
        <w:rPr>
          <w:rFonts w:eastAsia="Arial Narrow" w:cs="Times New Roman"/>
        </w:rPr>
      </w:pPr>
      <w:r>
        <w:rPr>
          <w:rFonts w:eastAsia="Arial Narrow" w:cs="Times New Roman"/>
          <w:b/>
          <w:sz w:val="20"/>
          <w:szCs w:val="20"/>
        </w:rPr>
        <w:tab/>
      </w: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5486EFC5" w14:textId="77777777" w:rsidTr="00545998">
        <w:trPr>
          <w:trHeight w:val="240"/>
        </w:trPr>
        <w:tc>
          <w:tcPr>
            <w:tcW w:w="3051" w:type="dxa"/>
          </w:tcPr>
          <w:p w14:paraId="193D7111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>Date (da – a)</w:t>
            </w:r>
          </w:p>
        </w:tc>
        <w:tc>
          <w:tcPr>
            <w:tcW w:w="284" w:type="dxa"/>
          </w:tcPr>
          <w:p w14:paraId="65275D05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32287115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</w:rPr>
              <w:t>Inserire le proprie esperienze in ordine cronologico, partendo dalle più recenti</w:t>
            </w:r>
            <w:r>
              <w:rPr>
                <w:rFonts w:eastAsia="Arial Narrow" w:cs="Times New Roman"/>
                <w:sz w:val="20"/>
                <w:szCs w:val="20"/>
              </w:rPr>
              <w:t xml:space="preserve"> ]</w:t>
            </w:r>
          </w:p>
        </w:tc>
      </w:tr>
      <w:tr w:rsidR="00E8167E" w14:paraId="18F78E58" w14:textId="77777777" w:rsidTr="00545998">
        <w:trPr>
          <w:trHeight w:val="240"/>
        </w:trPr>
        <w:tc>
          <w:tcPr>
            <w:tcW w:w="3051" w:type="dxa"/>
          </w:tcPr>
          <w:p w14:paraId="57A93ACC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 xml:space="preserve">Nome </w:t>
            </w:r>
            <w:r>
              <w:rPr>
                <w:rFonts w:eastAsia="Arial Narrow" w:cs="Times New Roman"/>
              </w:rPr>
              <w:t>dell’azienda e città</w:t>
            </w:r>
          </w:p>
        </w:tc>
        <w:tc>
          <w:tcPr>
            <w:tcW w:w="284" w:type="dxa"/>
          </w:tcPr>
          <w:p w14:paraId="124182F9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764A3C48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7440CF10" w14:textId="77777777" w:rsidTr="00545998">
        <w:trPr>
          <w:trHeight w:val="240"/>
        </w:trPr>
        <w:tc>
          <w:tcPr>
            <w:tcW w:w="3051" w:type="dxa"/>
          </w:tcPr>
          <w:p w14:paraId="6C1C86EE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 xml:space="preserve">Tipo di </w:t>
            </w:r>
            <w:r>
              <w:rPr>
                <w:rFonts w:eastAsia="Arial Narrow" w:cs="Times New Roman"/>
              </w:rPr>
              <w:t>società/</w:t>
            </w:r>
            <w:r>
              <w:rPr>
                <w:rFonts w:eastAsia="Arial Narrow" w:cs="Times New Roman"/>
                <w:sz w:val="20"/>
                <w:szCs w:val="20"/>
              </w:rPr>
              <w:t xml:space="preserve"> settore di </w:t>
            </w:r>
            <w:r>
              <w:rPr>
                <w:rFonts w:eastAsia="Arial Narrow" w:cs="Times New Roman"/>
              </w:rPr>
              <w:t>attività</w:t>
            </w:r>
          </w:p>
        </w:tc>
        <w:tc>
          <w:tcPr>
            <w:tcW w:w="284" w:type="dxa"/>
          </w:tcPr>
          <w:p w14:paraId="1D7144CF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1D6985DA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42DBB77E" w14:textId="77777777" w:rsidTr="00545998">
        <w:trPr>
          <w:trHeight w:val="240"/>
        </w:trPr>
        <w:tc>
          <w:tcPr>
            <w:tcW w:w="3051" w:type="dxa"/>
          </w:tcPr>
          <w:p w14:paraId="755494F7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</w:rPr>
              <w:t>Posizione lavorativa</w:t>
            </w:r>
          </w:p>
        </w:tc>
        <w:tc>
          <w:tcPr>
            <w:tcW w:w="284" w:type="dxa"/>
          </w:tcPr>
          <w:p w14:paraId="48E3C72F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655D2EDD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294596F4" w14:textId="77777777" w:rsidTr="00545998">
        <w:trPr>
          <w:trHeight w:val="240"/>
        </w:trPr>
        <w:tc>
          <w:tcPr>
            <w:tcW w:w="3051" w:type="dxa"/>
          </w:tcPr>
          <w:p w14:paraId="021B2323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>Principali mansioni e responsabilità</w:t>
            </w:r>
          </w:p>
        </w:tc>
        <w:tc>
          <w:tcPr>
            <w:tcW w:w="284" w:type="dxa"/>
          </w:tcPr>
          <w:p w14:paraId="661F9854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6523CB92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</w:tbl>
    <w:p w14:paraId="6DBCCC3B" w14:textId="77777777" w:rsidR="00E8167E" w:rsidRDefault="00E8167E" w:rsidP="00E8167E">
      <w:pPr>
        <w:pStyle w:val="Normale1"/>
        <w:rPr>
          <w:rFonts w:eastAsia="Arial Narrow" w:cs="Times New Roman"/>
        </w:rPr>
      </w:pPr>
    </w:p>
    <w:p w14:paraId="7EF3D91C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3051" w:type="dxa"/>
        <w:tblLayout w:type="fixed"/>
        <w:tblLook w:val="04A0" w:firstRow="1" w:lastRow="0" w:firstColumn="1" w:lastColumn="0" w:noHBand="0" w:noVBand="1"/>
      </w:tblPr>
      <w:tblGrid>
        <w:gridCol w:w="3051"/>
      </w:tblGrid>
      <w:tr w:rsidR="00E8167E" w14:paraId="167FA182" w14:textId="77777777" w:rsidTr="00545998">
        <w:trPr>
          <w:trHeight w:val="260"/>
        </w:trPr>
        <w:tc>
          <w:tcPr>
            <w:tcW w:w="3051" w:type="dxa"/>
          </w:tcPr>
          <w:p w14:paraId="6BDCF3BE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Istruzione e formazione</w:t>
            </w:r>
          </w:p>
        </w:tc>
      </w:tr>
    </w:tbl>
    <w:p w14:paraId="3963B7D7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7711326D" w14:textId="77777777" w:rsidTr="00545998">
        <w:trPr>
          <w:trHeight w:val="240"/>
        </w:trPr>
        <w:tc>
          <w:tcPr>
            <w:tcW w:w="3051" w:type="dxa"/>
          </w:tcPr>
          <w:p w14:paraId="4190951D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 xml:space="preserve">• Date (dal – al o attualmente se si </w:t>
            </w:r>
            <w:r>
              <w:rPr>
                <w:rFonts w:eastAsia="Arial Narrow" w:cs="Times New Roman"/>
              </w:rPr>
              <w:t>tratta del proprio impiego corrente</w:t>
            </w:r>
            <w:r>
              <w:rPr>
                <w:rFonts w:eastAsia="Arial Narrow" w:cs="Times New Roman"/>
                <w:sz w:val="20"/>
                <w:szCs w:val="20"/>
              </w:rPr>
              <w:t>)</w:t>
            </w:r>
          </w:p>
        </w:tc>
        <w:tc>
          <w:tcPr>
            <w:tcW w:w="284" w:type="dxa"/>
          </w:tcPr>
          <w:p w14:paraId="62B5437D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5EEAF6F6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[</w:t>
            </w:r>
            <w:r>
              <w:rPr>
                <w:rFonts w:eastAsia="Arial Narrow" w:cs="Times New Roman"/>
              </w:rPr>
              <w:t xml:space="preserve">[ Inserire il proprio percorso formativo,  in ordine cronologico, partendo dai corsi di studio/formazione più recenti </w:t>
            </w:r>
            <w:r>
              <w:rPr>
                <w:rFonts w:eastAsia="Arial Narrow" w:cs="Times New Roman"/>
                <w:sz w:val="20"/>
                <w:szCs w:val="20"/>
              </w:rPr>
              <w:t>]</w:t>
            </w:r>
          </w:p>
        </w:tc>
      </w:tr>
      <w:tr w:rsidR="00E8167E" w14:paraId="06F70BE1" w14:textId="77777777" w:rsidTr="00545998">
        <w:trPr>
          <w:trHeight w:val="240"/>
        </w:trPr>
        <w:tc>
          <w:tcPr>
            <w:tcW w:w="3051" w:type="dxa"/>
          </w:tcPr>
          <w:p w14:paraId="69C8717D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• Nome e tipo di istituto di istruzione o formazione</w:t>
            </w:r>
          </w:p>
        </w:tc>
        <w:tc>
          <w:tcPr>
            <w:tcW w:w="284" w:type="dxa"/>
          </w:tcPr>
          <w:p w14:paraId="49B6A5D8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7F053CB6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24ED3830" w14:textId="77777777" w:rsidTr="00545998">
        <w:trPr>
          <w:trHeight w:val="240"/>
        </w:trPr>
        <w:tc>
          <w:tcPr>
            <w:tcW w:w="3051" w:type="dxa"/>
          </w:tcPr>
          <w:p w14:paraId="4E8F70A8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lastRenderedPageBreak/>
              <w:t>• Principali</w:t>
            </w:r>
            <w:r>
              <w:rPr>
                <w:rFonts w:eastAsia="Arial Narrow" w:cs="Times New Roman"/>
              </w:rPr>
              <w:t xml:space="preserve"> studi</w:t>
            </w:r>
            <w:r>
              <w:rPr>
                <w:rFonts w:eastAsia="Arial Narrow" w:cs="Times New Roman"/>
                <w:sz w:val="20"/>
                <w:szCs w:val="20"/>
              </w:rPr>
              <w:t xml:space="preserve"> / abilità professionali oggetto dello studio</w:t>
            </w:r>
          </w:p>
        </w:tc>
        <w:tc>
          <w:tcPr>
            <w:tcW w:w="284" w:type="dxa"/>
          </w:tcPr>
          <w:p w14:paraId="6FE1C687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438A1FA8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35DFCBAD" w14:textId="77777777" w:rsidTr="00545998">
        <w:trPr>
          <w:trHeight w:val="240"/>
        </w:trPr>
        <w:tc>
          <w:tcPr>
            <w:tcW w:w="3051" w:type="dxa"/>
          </w:tcPr>
          <w:p w14:paraId="3B916034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• Qualifica o certificato conseguita</w:t>
            </w:r>
          </w:p>
        </w:tc>
        <w:tc>
          <w:tcPr>
            <w:tcW w:w="284" w:type="dxa"/>
          </w:tcPr>
          <w:p w14:paraId="532491C4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3CF8F51A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177D8963" w14:textId="77777777" w:rsidTr="00545998">
        <w:trPr>
          <w:trHeight w:val="200"/>
        </w:trPr>
        <w:tc>
          <w:tcPr>
            <w:tcW w:w="3051" w:type="dxa"/>
          </w:tcPr>
          <w:p w14:paraId="65956E88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  <w:sz w:val="16"/>
                <w:szCs w:val="16"/>
              </w:rPr>
            </w:pPr>
            <w:r>
              <w:rPr>
                <w:rFonts w:eastAsia="Arial Narrow" w:cs="Times New Roman"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</w:rPr>
              <w:t>Eventuali livelli</w:t>
            </w:r>
            <w:r>
              <w:rPr>
                <w:rFonts w:eastAsia="Arial Narrow" w:cs="Times New Roman"/>
                <w:sz w:val="20"/>
                <w:szCs w:val="20"/>
              </w:rPr>
              <w:t xml:space="preserve"> nella classificazione nazionale (se pertinente</w:t>
            </w:r>
            <w:r>
              <w:rPr>
                <w:rFonts w:eastAsia="Arial Narrow" w:cs="Times New Roman"/>
                <w:sz w:val="16"/>
                <w:szCs w:val="16"/>
              </w:rPr>
              <w:t>)</w:t>
            </w:r>
          </w:p>
        </w:tc>
        <w:tc>
          <w:tcPr>
            <w:tcW w:w="284" w:type="dxa"/>
          </w:tcPr>
          <w:p w14:paraId="30BE4A93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0F3FA3DA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</w:tr>
      <w:tr w:rsidR="00E8167E" w14:paraId="387026B5" w14:textId="77777777" w:rsidTr="00545998">
        <w:trPr>
          <w:gridAfter w:val="2"/>
          <w:wAfter w:w="7513" w:type="dxa"/>
          <w:trHeight w:val="220"/>
        </w:trPr>
        <w:tc>
          <w:tcPr>
            <w:tcW w:w="3051" w:type="dxa"/>
          </w:tcPr>
          <w:p w14:paraId="460C4E5E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cs="Times New Roman"/>
              </w:rPr>
              <w:br w:type="page"/>
            </w: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Capacità e competenze personali</w:t>
            </w:r>
          </w:p>
          <w:p w14:paraId="612736DA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Maturate nel corso della vita e della propria esperienza lavorativa, anche se non supportata da attestati o da certificati ufficiali</w:t>
            </w:r>
            <w:r>
              <w:rPr>
                <w:rFonts w:eastAsia="Arial Narrow" w:cs="Times New Roman"/>
                <w:sz w:val="20"/>
                <w:szCs w:val="20"/>
              </w:rPr>
              <w:t>.</w:t>
            </w:r>
          </w:p>
        </w:tc>
      </w:tr>
      <w:tr w:rsidR="00E8167E" w14:paraId="5462C120" w14:textId="77777777" w:rsidTr="00545998">
        <w:trPr>
          <w:trHeight w:val="260"/>
        </w:trPr>
        <w:tc>
          <w:tcPr>
            <w:tcW w:w="3051" w:type="dxa"/>
          </w:tcPr>
          <w:p w14:paraId="4189BB9B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</w:rPr>
              <w:t>Madrelingua</w:t>
            </w:r>
          </w:p>
        </w:tc>
        <w:tc>
          <w:tcPr>
            <w:tcW w:w="284" w:type="dxa"/>
          </w:tcPr>
          <w:p w14:paraId="5BEEF895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79C34CB5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b/>
                <w:sz w:val="20"/>
                <w:szCs w:val="20"/>
              </w:rPr>
              <w:t>Indicare la</w:t>
            </w:r>
            <w:r>
              <w:rPr>
                <w:rFonts w:eastAsia="Arial Narrow" w:cs="Times New Roman"/>
                <w:b/>
              </w:rPr>
              <w:t xml:space="preserve"> propria lingua madre, più di una se bilingue</w:t>
            </w:r>
            <w:r>
              <w:rPr>
                <w:rFonts w:eastAsia="Arial Narrow" w:cs="Times New Roman"/>
                <w:b/>
                <w:sz w:val="20"/>
                <w:szCs w:val="20"/>
              </w:rPr>
              <w:t xml:space="preserve"> ]</w:t>
            </w:r>
          </w:p>
        </w:tc>
      </w:tr>
      <w:tr w:rsidR="00E8167E" w14:paraId="39E38BB2" w14:textId="77777777" w:rsidTr="00545998">
        <w:trPr>
          <w:trHeight w:val="240"/>
        </w:trPr>
        <w:tc>
          <w:tcPr>
            <w:tcW w:w="10564" w:type="dxa"/>
            <w:gridSpan w:val="3"/>
          </w:tcPr>
          <w:p w14:paraId="6B97CEC0" w14:textId="77777777" w:rsidR="00E8167E" w:rsidRDefault="00E8167E" w:rsidP="00545998">
            <w:pPr>
              <w:pStyle w:val="Normale1"/>
              <w:keepNext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</w:rPr>
              <w:t>Altre lingue</w:t>
            </w:r>
          </w:p>
        </w:tc>
      </w:tr>
      <w:tr w:rsidR="00E8167E" w14:paraId="37A7DE4F" w14:textId="77777777" w:rsidTr="00545998">
        <w:trPr>
          <w:trHeight w:val="260"/>
        </w:trPr>
        <w:tc>
          <w:tcPr>
            <w:tcW w:w="3051" w:type="dxa"/>
          </w:tcPr>
          <w:p w14:paraId="6972ED86" w14:textId="77777777" w:rsidR="00E8167E" w:rsidRDefault="00E8167E" w:rsidP="00545998">
            <w:pPr>
              <w:pStyle w:val="Normale1"/>
              <w:keepNext/>
              <w:tabs>
                <w:tab w:val="left" w:pos="-1418"/>
              </w:tabs>
              <w:spacing w:before="20" w:after="20"/>
              <w:ind w:right="33"/>
              <w:jc w:val="right"/>
              <w:rPr>
                <w:rFonts w:eastAsia="Arial Narrow" w:cs="Times New Roman"/>
              </w:rPr>
            </w:pPr>
          </w:p>
        </w:tc>
        <w:tc>
          <w:tcPr>
            <w:tcW w:w="284" w:type="dxa"/>
          </w:tcPr>
          <w:p w14:paraId="790F20EB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546EBF25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b/>
                <w:sz w:val="20"/>
                <w:szCs w:val="20"/>
              </w:rPr>
              <w:t>Indicare la lingua ]</w:t>
            </w:r>
          </w:p>
        </w:tc>
      </w:tr>
      <w:tr w:rsidR="00E8167E" w14:paraId="1B9B1FF7" w14:textId="77777777" w:rsidTr="00545998">
        <w:trPr>
          <w:trHeight w:val="240"/>
        </w:trPr>
        <w:tc>
          <w:tcPr>
            <w:tcW w:w="3051" w:type="dxa"/>
          </w:tcPr>
          <w:p w14:paraId="3E085DCF" w14:textId="77777777" w:rsidR="00E8167E" w:rsidRDefault="00E8167E" w:rsidP="00545998">
            <w:pPr>
              <w:pStyle w:val="Normale1"/>
              <w:keepNext/>
              <w:tabs>
                <w:tab w:val="left" w:pos="-1418"/>
              </w:tabs>
              <w:spacing w:before="20" w:after="20"/>
              <w:ind w:right="33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>Capacità di lettura</w:t>
            </w:r>
          </w:p>
        </w:tc>
        <w:tc>
          <w:tcPr>
            <w:tcW w:w="284" w:type="dxa"/>
          </w:tcPr>
          <w:p w14:paraId="62039142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3DE8809F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>[</w:t>
            </w:r>
            <w:r>
              <w:rPr>
                <w:rFonts w:eastAsia="Arial Narrow" w:cs="Times New Roman"/>
                <w:sz w:val="20"/>
                <w:szCs w:val="20"/>
              </w:rPr>
              <w:t xml:space="preserve"> Indicare il livello: eccellente, buono, elementare. ]</w:t>
            </w:r>
          </w:p>
        </w:tc>
      </w:tr>
      <w:tr w:rsidR="00E8167E" w14:paraId="53446244" w14:textId="77777777" w:rsidTr="00545998">
        <w:trPr>
          <w:trHeight w:val="240"/>
        </w:trPr>
        <w:tc>
          <w:tcPr>
            <w:tcW w:w="3051" w:type="dxa"/>
          </w:tcPr>
          <w:p w14:paraId="29261628" w14:textId="77777777" w:rsidR="00E8167E" w:rsidRDefault="00E8167E" w:rsidP="00545998">
            <w:pPr>
              <w:pStyle w:val="Normale1"/>
              <w:keepNext/>
              <w:spacing w:before="20" w:after="20"/>
              <w:ind w:right="33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>Capacità di scrittura</w:t>
            </w:r>
          </w:p>
        </w:tc>
        <w:tc>
          <w:tcPr>
            <w:tcW w:w="284" w:type="dxa"/>
          </w:tcPr>
          <w:p w14:paraId="352CC4B0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11826AB5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>[</w:t>
            </w:r>
            <w:r>
              <w:rPr>
                <w:rFonts w:eastAsia="Arial Narrow" w:cs="Times New Roman"/>
                <w:sz w:val="20"/>
                <w:szCs w:val="20"/>
              </w:rPr>
              <w:t xml:space="preserve"> Indicare il livello: eccellente, buono, elementare. ]</w:t>
            </w:r>
          </w:p>
        </w:tc>
      </w:tr>
      <w:tr w:rsidR="00E8167E" w14:paraId="679B0E88" w14:textId="77777777" w:rsidTr="00545998">
        <w:trPr>
          <w:trHeight w:val="240"/>
        </w:trPr>
        <w:tc>
          <w:tcPr>
            <w:tcW w:w="3051" w:type="dxa"/>
          </w:tcPr>
          <w:p w14:paraId="017AB39B" w14:textId="77777777" w:rsidR="00E8167E" w:rsidRDefault="00E8167E" w:rsidP="00545998">
            <w:pPr>
              <w:pStyle w:val="Normale1"/>
              <w:tabs>
                <w:tab w:val="left" w:pos="-1418"/>
              </w:tabs>
              <w:spacing w:before="20" w:after="20"/>
              <w:ind w:right="33"/>
              <w:jc w:val="right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b/>
                <w:sz w:val="20"/>
                <w:szCs w:val="20"/>
              </w:rPr>
              <w:t xml:space="preserve">• </w:t>
            </w:r>
            <w:r>
              <w:rPr>
                <w:rFonts w:eastAsia="Arial Narrow" w:cs="Times New Roman"/>
                <w:sz w:val="20"/>
                <w:szCs w:val="20"/>
              </w:rPr>
              <w:t>Capacità di espressione orale</w:t>
            </w:r>
          </w:p>
        </w:tc>
        <w:tc>
          <w:tcPr>
            <w:tcW w:w="284" w:type="dxa"/>
          </w:tcPr>
          <w:p w14:paraId="5B49002C" w14:textId="77777777" w:rsidR="00E8167E" w:rsidRDefault="00E8167E" w:rsidP="00545998">
            <w:pPr>
              <w:pStyle w:val="Normale1"/>
              <w:spacing w:before="20" w:after="20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1A98810A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>[</w:t>
            </w:r>
            <w:r>
              <w:rPr>
                <w:rFonts w:eastAsia="Arial Narrow" w:cs="Times New Roman"/>
                <w:sz w:val="20"/>
                <w:szCs w:val="20"/>
              </w:rPr>
              <w:t xml:space="preserve"> Indicare il livello: eccellente, buono, elementare. ]</w:t>
            </w:r>
          </w:p>
        </w:tc>
      </w:tr>
    </w:tbl>
    <w:p w14:paraId="4289768F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5CE697BC" w14:textId="77777777" w:rsidTr="00545998">
        <w:trPr>
          <w:trHeight w:val="220"/>
        </w:trPr>
        <w:tc>
          <w:tcPr>
            <w:tcW w:w="3051" w:type="dxa"/>
          </w:tcPr>
          <w:p w14:paraId="2E962F28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>Capacità e competenze relazionali</w:t>
            </w:r>
          </w:p>
          <w:p w14:paraId="529BD7E3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Mettere in evidenza la propria propensione ai rapporti interpersonali, soprattutto per posizioni che richiedono il lavoro in team o l’interazione con la clientela o partner aziendali.</w:t>
            </w:r>
          </w:p>
        </w:tc>
        <w:tc>
          <w:tcPr>
            <w:tcW w:w="284" w:type="dxa"/>
          </w:tcPr>
          <w:p w14:paraId="3FB60ECF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4662F1E4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>Descrivere tali competenze e indicare dove sono state acquisite ]</w:t>
            </w:r>
          </w:p>
        </w:tc>
      </w:tr>
    </w:tbl>
    <w:p w14:paraId="1557F452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7819FE74" w14:textId="77777777" w:rsidTr="00545998">
        <w:trPr>
          <w:trHeight w:val="220"/>
        </w:trPr>
        <w:tc>
          <w:tcPr>
            <w:tcW w:w="3051" w:type="dxa"/>
          </w:tcPr>
          <w:p w14:paraId="6A44AC47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cs="Times New Roman"/>
                <w:sz w:val="16"/>
                <w:szCs w:val="16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 xml:space="preserve">Capacità e competenze organizzative </w:t>
            </w:r>
          </w:p>
          <w:p w14:paraId="67920C5D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Esplicitare le capacità acquisite nell’eventuale coordinamento di altre persone o se incaricato di gestire progetti in contesti aziendali complessi e articolati.</w:t>
            </w:r>
          </w:p>
        </w:tc>
        <w:tc>
          <w:tcPr>
            <w:tcW w:w="284" w:type="dxa"/>
          </w:tcPr>
          <w:p w14:paraId="68F12D31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075F8FBD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>Descrivere tali competenze e indicare dove sono state acquisite ]</w:t>
            </w:r>
          </w:p>
        </w:tc>
      </w:tr>
    </w:tbl>
    <w:p w14:paraId="18439C35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7D59EEFF" w14:textId="77777777" w:rsidTr="00545998">
        <w:trPr>
          <w:trHeight w:val="220"/>
        </w:trPr>
        <w:tc>
          <w:tcPr>
            <w:tcW w:w="3051" w:type="dxa"/>
          </w:tcPr>
          <w:p w14:paraId="74CC5EAA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>Capacità e competenze tecniche</w:t>
            </w:r>
          </w:p>
          <w:p w14:paraId="5F588F8D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Eventuale conoscenza di specifici macchinari o tecniche particolari, anche in ambito informatico/gestionali.</w:t>
            </w:r>
          </w:p>
        </w:tc>
        <w:tc>
          <w:tcPr>
            <w:tcW w:w="284" w:type="dxa"/>
          </w:tcPr>
          <w:p w14:paraId="6387EE5C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70D02CF7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>Descrivere tali competenze e indicare dove sono state acquisite]</w:t>
            </w:r>
          </w:p>
        </w:tc>
      </w:tr>
    </w:tbl>
    <w:p w14:paraId="7E32A2CC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305E6F06" w14:textId="77777777" w:rsidTr="00545998">
        <w:trPr>
          <w:trHeight w:val="220"/>
        </w:trPr>
        <w:tc>
          <w:tcPr>
            <w:tcW w:w="3051" w:type="dxa"/>
          </w:tcPr>
          <w:p w14:paraId="779C572E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>Capacità e competenze artistiche</w:t>
            </w:r>
          </w:p>
          <w:p w14:paraId="43C96F47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i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lastRenderedPageBreak/>
              <w:t>(se inerenti alla professione ricercata)</w:t>
            </w:r>
          </w:p>
          <w:p w14:paraId="21BEE278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Eventuali abilità in ambito musica, scrittura,grafica, disegno ecc.</w:t>
            </w:r>
          </w:p>
        </w:tc>
        <w:tc>
          <w:tcPr>
            <w:tcW w:w="284" w:type="dxa"/>
          </w:tcPr>
          <w:p w14:paraId="3302C9BF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0D02680D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 xml:space="preserve">Descrivere tali competenze e indicare </w:t>
            </w:r>
            <w:r>
              <w:rPr>
                <w:rFonts w:eastAsia="Arial Narrow" w:cs="Times New Roman"/>
              </w:rPr>
              <w:t>se acquisite da autodidatta o presso scuole. Eventuale portfolio su richiesta</w:t>
            </w:r>
            <w:r>
              <w:rPr>
                <w:rFonts w:eastAsia="Arial Narrow" w:cs="Times New Roman"/>
                <w:sz w:val="20"/>
                <w:szCs w:val="20"/>
              </w:rPr>
              <w:t xml:space="preserve"> ]</w:t>
            </w:r>
          </w:p>
        </w:tc>
      </w:tr>
    </w:tbl>
    <w:p w14:paraId="31D60AC7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3B3EE6D1" w14:textId="77777777" w:rsidTr="00545998">
        <w:trPr>
          <w:trHeight w:val="220"/>
        </w:trPr>
        <w:tc>
          <w:tcPr>
            <w:tcW w:w="3051" w:type="dxa"/>
          </w:tcPr>
          <w:p w14:paraId="7B6846B6" w14:textId="77777777" w:rsidR="00E8167E" w:rsidRDefault="00E8167E" w:rsidP="00545998">
            <w:pPr>
              <w:pStyle w:val="Normale1"/>
              <w:spacing w:before="20" w:after="20"/>
              <w:ind w:right="33"/>
              <w:jc w:val="right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>Altre capacità e competenze</w:t>
            </w:r>
          </w:p>
          <w:p w14:paraId="6A6DACD3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sz w:val="18"/>
                <w:szCs w:val="18"/>
              </w:rPr>
            </w:pPr>
            <w:r>
              <w:rPr>
                <w:rFonts w:eastAsia="Arial Narrow" w:cs="Times New Roman"/>
                <w:i/>
                <w:sz w:val="18"/>
                <w:szCs w:val="18"/>
              </w:rPr>
              <w:t>Eventuali altre competenze che si vogliono mettere in risalto anche se non strettamente collegate con la posizione ricercata.</w:t>
            </w:r>
          </w:p>
        </w:tc>
        <w:tc>
          <w:tcPr>
            <w:tcW w:w="284" w:type="dxa"/>
          </w:tcPr>
          <w:p w14:paraId="0C8C0C79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73C72E0F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>Descrivere tali competenze e indicare dove sono state acquisite. ]</w:t>
            </w:r>
          </w:p>
        </w:tc>
      </w:tr>
    </w:tbl>
    <w:p w14:paraId="7729B305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59171C81" w14:textId="77777777" w:rsidTr="00545998">
        <w:trPr>
          <w:trHeight w:val="260"/>
        </w:trPr>
        <w:tc>
          <w:tcPr>
            <w:tcW w:w="3051" w:type="dxa"/>
          </w:tcPr>
          <w:p w14:paraId="15C5B184" w14:textId="77777777" w:rsidR="00E8167E" w:rsidRDefault="00E8167E" w:rsidP="00545998">
            <w:pPr>
              <w:pStyle w:val="Normale1"/>
              <w:keepNext/>
              <w:jc w:val="right"/>
              <w:rPr>
                <w:rFonts w:eastAsia="Arial Narrow" w:cs="Times New Roman"/>
                <w:sz w:val="24"/>
                <w:szCs w:val="24"/>
              </w:rPr>
            </w:pPr>
            <w:r>
              <w:rPr>
                <w:rFonts w:eastAsia="Arial Narrow" w:cs="Times New Roman"/>
                <w:smallCaps/>
                <w:sz w:val="24"/>
                <w:szCs w:val="24"/>
              </w:rPr>
              <w:t>Patente o patenti</w:t>
            </w:r>
          </w:p>
        </w:tc>
        <w:tc>
          <w:tcPr>
            <w:tcW w:w="284" w:type="dxa"/>
          </w:tcPr>
          <w:p w14:paraId="5C37E19A" w14:textId="77777777" w:rsidR="00E8167E" w:rsidRDefault="00E8167E" w:rsidP="00545998">
            <w:pPr>
              <w:pStyle w:val="Normale1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66D6CA2D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rPr>
                <w:rFonts w:eastAsia="Arial Narrow" w:cs="Times New Roman"/>
              </w:rPr>
            </w:pPr>
          </w:p>
        </w:tc>
      </w:tr>
    </w:tbl>
    <w:p w14:paraId="66AD59E0" w14:textId="77777777" w:rsidR="00E8167E" w:rsidRDefault="00E8167E" w:rsidP="00E8167E">
      <w:pPr>
        <w:pStyle w:val="Normale1"/>
        <w:rPr>
          <w:rFonts w:eastAsia="Arial Narrow" w:cs="Times New Roman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7AF08697" w14:textId="77777777" w:rsidTr="00545998">
        <w:trPr>
          <w:trHeight w:val="280"/>
        </w:trPr>
        <w:tc>
          <w:tcPr>
            <w:tcW w:w="3051" w:type="dxa"/>
          </w:tcPr>
          <w:p w14:paraId="235DDE7D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Ulteriori informazioni</w:t>
            </w:r>
          </w:p>
        </w:tc>
        <w:tc>
          <w:tcPr>
            <w:tcW w:w="284" w:type="dxa"/>
          </w:tcPr>
          <w:p w14:paraId="632D1B67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54812EE2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z w:val="20"/>
                <w:szCs w:val="20"/>
              </w:rPr>
              <w:t>[ Inserire qui ogni altra informazione pertinent</w:t>
            </w:r>
            <w:r>
              <w:rPr>
                <w:rFonts w:eastAsia="Arial Narrow" w:cs="Times New Roman"/>
              </w:rPr>
              <w:t>e o indicazioni aggiuntive utili a supporto della propria candidatura quali referenze passioni che si vogliono comunicare</w:t>
            </w:r>
            <w:r>
              <w:rPr>
                <w:rFonts w:eastAsia="Arial Narrow" w:cs="Times New Roman"/>
                <w:sz w:val="20"/>
                <w:szCs w:val="20"/>
              </w:rPr>
              <w:t xml:space="preserve"> ]</w:t>
            </w:r>
          </w:p>
        </w:tc>
      </w:tr>
    </w:tbl>
    <w:p w14:paraId="78683DAC" w14:textId="77777777" w:rsidR="00E8167E" w:rsidRDefault="00E8167E" w:rsidP="00E8167E">
      <w:pPr>
        <w:pStyle w:val="Normale1"/>
        <w:spacing w:before="20" w:after="20"/>
        <w:rPr>
          <w:rFonts w:eastAsia="Arial Narrow" w:cs="Times New Roman"/>
        </w:rPr>
      </w:pPr>
    </w:p>
    <w:p w14:paraId="5212E233" w14:textId="77777777" w:rsidR="00E8167E" w:rsidRDefault="00E8167E" w:rsidP="00E8167E">
      <w:pPr>
        <w:pStyle w:val="Normale1"/>
        <w:spacing w:before="20" w:after="20"/>
        <w:rPr>
          <w:rFonts w:eastAsia="Arial Narrow" w:cs="Times New Roman"/>
          <w:sz w:val="16"/>
          <w:szCs w:val="16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3051"/>
        <w:gridCol w:w="284"/>
        <w:gridCol w:w="7229"/>
      </w:tblGrid>
      <w:tr w:rsidR="00E8167E" w14:paraId="686EAF3E" w14:textId="77777777" w:rsidTr="00545998">
        <w:trPr>
          <w:trHeight w:val="280"/>
        </w:trPr>
        <w:tc>
          <w:tcPr>
            <w:tcW w:w="3051" w:type="dxa"/>
          </w:tcPr>
          <w:p w14:paraId="397C9BF7" w14:textId="77777777" w:rsidR="00E8167E" w:rsidRDefault="00E8167E" w:rsidP="00545998">
            <w:pPr>
              <w:pStyle w:val="Normale1"/>
              <w:keepNext/>
              <w:spacing w:before="20" w:after="20"/>
              <w:jc w:val="right"/>
              <w:rPr>
                <w:rFonts w:eastAsia="Arial Narrow" w:cs="Times New Roman"/>
                <w:b/>
                <w:sz w:val="24"/>
                <w:szCs w:val="24"/>
              </w:rPr>
            </w:pPr>
            <w:r>
              <w:rPr>
                <w:rFonts w:eastAsia="Arial Narrow" w:cs="Times New Roman"/>
                <w:b/>
                <w:smallCaps/>
                <w:sz w:val="24"/>
                <w:szCs w:val="24"/>
              </w:rPr>
              <w:t>Allegati</w:t>
            </w:r>
          </w:p>
        </w:tc>
        <w:tc>
          <w:tcPr>
            <w:tcW w:w="284" w:type="dxa"/>
          </w:tcPr>
          <w:p w14:paraId="7C78199C" w14:textId="77777777" w:rsidR="00E8167E" w:rsidRDefault="00E8167E" w:rsidP="00545998">
            <w:pPr>
              <w:pStyle w:val="Normale1"/>
              <w:spacing w:before="20" w:after="20"/>
              <w:jc w:val="right"/>
              <w:rPr>
                <w:rFonts w:eastAsia="Arial Narrow" w:cs="Times New Roman"/>
              </w:rPr>
            </w:pPr>
          </w:p>
        </w:tc>
        <w:tc>
          <w:tcPr>
            <w:tcW w:w="7229" w:type="dxa"/>
          </w:tcPr>
          <w:p w14:paraId="267B6F6F" w14:textId="77777777" w:rsidR="00E8167E" w:rsidRDefault="00E8167E" w:rsidP="00545998">
            <w:pPr>
              <w:pStyle w:val="Normale1"/>
              <w:tabs>
                <w:tab w:val="center" w:pos="4153"/>
                <w:tab w:val="right" w:pos="8306"/>
              </w:tabs>
              <w:spacing w:before="20" w:after="20"/>
              <w:rPr>
                <w:rFonts w:eastAsia="Arial Narrow" w:cs="Times New Roman"/>
              </w:rPr>
            </w:pPr>
            <w:r>
              <w:rPr>
                <w:rFonts w:eastAsia="Arial Narrow" w:cs="Times New Roman"/>
                <w:smallCaps/>
                <w:sz w:val="20"/>
                <w:szCs w:val="20"/>
              </w:rPr>
              <w:t xml:space="preserve">[ </w:t>
            </w:r>
            <w:r>
              <w:rPr>
                <w:rFonts w:eastAsia="Arial Narrow" w:cs="Times New Roman"/>
                <w:sz w:val="20"/>
                <w:szCs w:val="20"/>
              </w:rPr>
              <w:t xml:space="preserve">Se </w:t>
            </w:r>
            <w:r>
              <w:rPr>
                <w:rFonts w:eastAsia="Arial Narrow" w:cs="Times New Roman"/>
              </w:rPr>
              <w:t>presenti elencare qui gli allegati inviati</w:t>
            </w:r>
            <w:r>
              <w:rPr>
                <w:rFonts w:eastAsia="Arial Narrow" w:cs="Times New Roman"/>
                <w:sz w:val="20"/>
                <w:szCs w:val="20"/>
              </w:rPr>
              <w:t>. ]</w:t>
            </w:r>
          </w:p>
        </w:tc>
      </w:tr>
    </w:tbl>
    <w:p w14:paraId="7945C705" w14:textId="77777777" w:rsidR="00E8167E" w:rsidRDefault="00E8167E" w:rsidP="00E8167E">
      <w:pPr>
        <w:pStyle w:val="Normale1"/>
        <w:spacing w:line="360" w:lineRule="auto"/>
        <w:ind w:right="560"/>
        <w:jc w:val="center"/>
        <w:rPr>
          <w:rFonts w:eastAsia="Arial Narrow" w:cs="Times New Roman"/>
          <w:i/>
          <w:highlight w:val="white"/>
        </w:rPr>
      </w:pPr>
    </w:p>
    <w:p w14:paraId="04F1016F" w14:textId="77777777" w:rsidR="00E8167E" w:rsidRDefault="00E8167E" w:rsidP="00E8167E">
      <w:pPr>
        <w:pStyle w:val="Normale1"/>
        <w:spacing w:line="360" w:lineRule="auto"/>
        <w:ind w:right="560"/>
        <w:jc w:val="both"/>
        <w:rPr>
          <w:b/>
        </w:rPr>
      </w:pPr>
      <w:r>
        <w:rPr>
          <w:rFonts w:eastAsia="Arial Narrow" w:cs="Times New Roman"/>
          <w:i/>
          <w:highlight w:val="white"/>
        </w:rPr>
        <w:t>Autorizzo al trattamento dei dati personali, secondo quanto previsto dalla Legge 196/03</w:t>
      </w:r>
      <w:r>
        <w:rPr>
          <w:rFonts w:eastAsia="Arial Narrow" w:cs="Times New Roman"/>
          <w:i/>
        </w:rPr>
        <w:t xml:space="preserve"> e GDPR 679/16</w:t>
      </w:r>
    </w:p>
    <w:p w14:paraId="2CD0A11E" w14:textId="77777777" w:rsidR="00E8167E" w:rsidRDefault="00E8167E" w:rsidP="00E8167E">
      <w:pPr>
        <w:ind w:left="964" w:hanging="964"/>
        <w:jc w:val="both"/>
        <w:rPr>
          <w:b/>
        </w:rPr>
      </w:pPr>
    </w:p>
    <w:p w14:paraId="5AC1D2AA" w14:textId="77777777" w:rsidR="00E8167E" w:rsidRDefault="00E8167E" w:rsidP="00E8167E">
      <w:pPr>
        <w:ind w:left="964" w:hanging="964"/>
        <w:jc w:val="both"/>
        <w:rPr>
          <w:b/>
        </w:rPr>
      </w:pPr>
      <w:r>
        <w:rPr>
          <w:b/>
        </w:rPr>
        <w:t xml:space="preserve">       Data</w:t>
      </w:r>
    </w:p>
    <w:p w14:paraId="58BBAAA2" w14:textId="77777777" w:rsidR="00E8167E" w:rsidRDefault="00E8167E" w:rsidP="00E8167E">
      <w:pPr>
        <w:ind w:left="964" w:hanging="964"/>
        <w:jc w:val="both"/>
        <w:rPr>
          <w:b/>
        </w:rPr>
      </w:pPr>
    </w:p>
    <w:p w14:paraId="328DF1C1" w14:textId="2527D65C" w:rsidR="00E8167E" w:rsidRDefault="00E8167E" w:rsidP="00E8167E">
      <w:pPr>
        <w:ind w:left="964" w:hanging="964"/>
        <w:jc w:val="both"/>
        <w:rPr>
          <w:b/>
        </w:rPr>
      </w:pPr>
      <w:r>
        <w:rPr>
          <w:b/>
        </w:rPr>
        <w:t xml:space="preserve">____________                                                                          </w:t>
      </w:r>
      <w:r w:rsidR="00955351">
        <w:rPr>
          <w:b/>
        </w:rPr>
        <w:t xml:space="preserve">                           </w:t>
      </w:r>
      <w:r>
        <w:rPr>
          <w:b/>
        </w:rPr>
        <w:t xml:space="preserve">  Firma</w:t>
      </w:r>
    </w:p>
    <w:p w14:paraId="0A8037FB" w14:textId="77777777" w:rsidR="00E8167E" w:rsidRDefault="00E8167E" w:rsidP="00E8167E">
      <w:pPr>
        <w:ind w:left="964" w:hanging="964"/>
        <w:jc w:val="both"/>
        <w:rPr>
          <w:b/>
        </w:rPr>
      </w:pPr>
    </w:p>
    <w:p w14:paraId="73F05ADE" w14:textId="7909106E" w:rsidR="00E8167E" w:rsidRDefault="00E8167E" w:rsidP="00955351">
      <w:pPr>
        <w:ind w:left="6521" w:hanging="6521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</w:t>
      </w:r>
      <w:r w:rsidR="00955351">
        <w:rPr>
          <w:b/>
        </w:rPr>
        <w:t xml:space="preserve">                             </w:t>
      </w:r>
      <w:r>
        <w:rPr>
          <w:b/>
        </w:rPr>
        <w:t>____________________</w:t>
      </w:r>
    </w:p>
    <w:p w14:paraId="66DAE9D0" w14:textId="77777777" w:rsidR="00E8167E" w:rsidRDefault="00E8167E" w:rsidP="00E8167E">
      <w:pPr>
        <w:ind w:left="964" w:hanging="964"/>
        <w:jc w:val="both"/>
        <w:rPr>
          <w:b/>
        </w:rPr>
      </w:pPr>
    </w:p>
    <w:p w14:paraId="7748B171" w14:textId="77777777" w:rsidR="00E8167E" w:rsidRDefault="00E8167E" w:rsidP="00E8167E">
      <w:pPr>
        <w:pStyle w:val="Normale1"/>
        <w:spacing w:after="0"/>
        <w:ind w:left="709" w:hanging="851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ACC36EF" w14:textId="77777777" w:rsidR="00E8167E" w:rsidRDefault="00E8167E" w:rsidP="00E8167E">
      <w:pPr>
        <w:pStyle w:val="Normale1"/>
        <w:spacing w:after="0"/>
        <w:ind w:left="709" w:hanging="851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644478" w14:textId="77777777" w:rsidR="00E8167E" w:rsidRDefault="00E8167E" w:rsidP="00E8167E">
      <w:pPr>
        <w:pStyle w:val="Normale1"/>
        <w:spacing w:after="0"/>
        <w:ind w:left="709" w:hanging="851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CA37AAB" w14:textId="77777777" w:rsidR="00E8167E" w:rsidRDefault="00E8167E" w:rsidP="00E8167E">
      <w:pPr>
        <w:pStyle w:val="Normale1"/>
        <w:spacing w:after="0"/>
        <w:ind w:left="709" w:hanging="851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6A5F279" w14:textId="77777777" w:rsidR="00E8167E" w:rsidRDefault="00E8167E" w:rsidP="00E8167E">
      <w:pPr>
        <w:pStyle w:val="Normale1"/>
        <w:spacing w:after="0"/>
        <w:ind w:left="709" w:hanging="851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8B132AC" w14:textId="77777777" w:rsidR="00E8167E" w:rsidRDefault="00E8167E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highlight w:val="yellow"/>
          <w:lang w:eastAsia="en-US"/>
        </w:rPr>
      </w:pPr>
    </w:p>
    <w:p w14:paraId="63DC37E8" w14:textId="77777777" w:rsidR="00E8167E" w:rsidRDefault="00E8167E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highlight w:val="yellow"/>
          <w:lang w:eastAsia="en-US"/>
        </w:rPr>
      </w:pPr>
    </w:p>
    <w:p w14:paraId="09FECB4D" w14:textId="77777777" w:rsidR="00E8167E" w:rsidRDefault="00E8167E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highlight w:val="yellow"/>
          <w:lang w:eastAsia="en-US"/>
        </w:rPr>
      </w:pPr>
    </w:p>
    <w:p w14:paraId="58A8237A" w14:textId="77777777" w:rsidR="00E8167E" w:rsidRDefault="00E8167E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highlight w:val="yellow"/>
          <w:lang w:eastAsia="en-US"/>
        </w:rPr>
      </w:pPr>
    </w:p>
    <w:p w14:paraId="0DF75DC3" w14:textId="77777777" w:rsidR="00E8167E" w:rsidRDefault="00E8167E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highlight w:val="yellow"/>
          <w:lang w:eastAsia="en-US"/>
        </w:rPr>
      </w:pPr>
    </w:p>
    <w:p w14:paraId="092B1397" w14:textId="77777777" w:rsidR="009B5307" w:rsidRPr="009B5307" w:rsidRDefault="009B5307" w:rsidP="009B5307">
      <w:pPr>
        <w:tabs>
          <w:tab w:val="center" w:pos="6663"/>
        </w:tabs>
        <w:spacing w:before="120"/>
        <w:rPr>
          <w:rFonts w:asciiTheme="minorHAnsi" w:eastAsia="Calibri" w:hAnsiTheme="minorHAnsi"/>
          <w:bCs/>
          <w:sz w:val="24"/>
          <w:szCs w:val="22"/>
          <w:lang w:eastAsia="en-US"/>
        </w:rPr>
      </w:pPr>
    </w:p>
    <w:p w14:paraId="6242DA46" w14:textId="548768E2" w:rsidR="003837BC" w:rsidRDefault="003837BC" w:rsidP="00955351">
      <w:pPr>
        <w:tabs>
          <w:tab w:val="center" w:pos="6120"/>
        </w:tabs>
        <w:spacing w:before="120"/>
        <w:rPr>
          <w:i/>
          <w:sz w:val="18"/>
          <w:szCs w:val="18"/>
        </w:rPr>
      </w:pPr>
    </w:p>
    <w:p w14:paraId="4266D78B" w14:textId="36601D52" w:rsidR="00A538BC" w:rsidRDefault="00A538BC" w:rsidP="00A538BC">
      <w:pPr>
        <w:rPr>
          <w:rFonts w:asciiTheme="minorHAnsi" w:hAnsiTheme="minorHAnsi"/>
          <w:sz w:val="24"/>
          <w:highlight w:val="yellow"/>
        </w:rPr>
      </w:pPr>
    </w:p>
    <w:p w14:paraId="7E67C3A3" w14:textId="63623CAD" w:rsidR="00A538BC" w:rsidRDefault="00C05B82" w:rsidP="00A538BC">
      <w:pPr>
        <w:spacing w:before="120"/>
        <w:jc w:val="right"/>
        <w:rPr>
          <w:noProof/>
        </w:rPr>
      </w:pPr>
      <w:r w:rsidRPr="001E3734">
        <w:rPr>
          <w:rFonts w:asciiTheme="minorHAnsi" w:hAnsiTheme="minorHAnsi"/>
          <w:noProof/>
          <w:sz w:val="24"/>
        </w:rPr>
        <w:lastRenderedPageBreak/>
        <w:drawing>
          <wp:inline distT="0" distB="0" distL="0" distR="0" wp14:anchorId="4ABEA1AC" wp14:editId="7707473A">
            <wp:extent cx="6031230" cy="630555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9EBE" w14:textId="3E0978B5" w:rsidR="00C05B82" w:rsidRDefault="00C05B82" w:rsidP="00A538BC">
      <w:pPr>
        <w:spacing w:before="120"/>
        <w:jc w:val="right"/>
        <w:rPr>
          <w:noProof/>
        </w:rPr>
      </w:pPr>
    </w:p>
    <w:p w14:paraId="09D86574" w14:textId="77777777" w:rsidR="00C05B82" w:rsidRPr="00C05B82" w:rsidRDefault="00C05B82" w:rsidP="00C05B82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sz w:val="23"/>
          <w:szCs w:val="23"/>
        </w:rPr>
      </w:pPr>
    </w:p>
    <w:p w14:paraId="4DB8D899" w14:textId="77777777" w:rsidR="00C05B82" w:rsidRPr="00C05B82" w:rsidRDefault="00C05B82" w:rsidP="003C4913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  <w:r w:rsidRPr="00C05B82">
        <w:rPr>
          <w:rFonts w:ascii="Arial" w:hAnsi="Arial" w:cs="Arial"/>
          <w:sz w:val="23"/>
          <w:szCs w:val="23"/>
        </w:rPr>
        <w:t>PIANO NAZIONALE DI RIPRESA E RESILIENZA</w:t>
      </w:r>
    </w:p>
    <w:p w14:paraId="475A4E08" w14:textId="77777777" w:rsidR="00C05B82" w:rsidRDefault="00C05B82" w:rsidP="003C4913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  <w:r w:rsidRPr="00C05B82">
        <w:rPr>
          <w:rFonts w:ascii="Arial" w:hAnsi="Arial" w:cs="Arial"/>
          <w:sz w:val="23"/>
          <w:szCs w:val="23"/>
        </w:rPr>
        <w:t xml:space="preserve">Missione 4 – Istruzione e Ricerca – </w:t>
      </w:r>
    </w:p>
    <w:p w14:paraId="6E706AAF" w14:textId="77777777" w:rsidR="00C05B82" w:rsidRPr="00C05B82" w:rsidRDefault="00C05B82" w:rsidP="003C4913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  <w:r w:rsidRPr="00C05B82">
        <w:rPr>
          <w:rFonts w:ascii="Arial" w:hAnsi="Arial" w:cs="Arial"/>
          <w:sz w:val="23"/>
          <w:szCs w:val="23"/>
        </w:rPr>
        <w:t>Componente 1 – Potenziamento</w:t>
      </w:r>
      <w:r>
        <w:rPr>
          <w:rFonts w:ascii="Arial" w:hAnsi="Arial" w:cs="Arial"/>
          <w:sz w:val="23"/>
          <w:szCs w:val="23"/>
        </w:rPr>
        <w:t xml:space="preserve"> </w:t>
      </w:r>
      <w:r w:rsidRPr="00C05B82">
        <w:rPr>
          <w:rFonts w:ascii="Arial" w:hAnsi="Arial" w:cs="Arial"/>
          <w:sz w:val="23"/>
          <w:szCs w:val="23"/>
        </w:rPr>
        <w:t>dell’offerta dei servizi di istruzione: dagli asili nido alle Università –</w:t>
      </w:r>
    </w:p>
    <w:p w14:paraId="69B9BD59" w14:textId="77777777" w:rsidR="00C05B82" w:rsidRPr="00C05B82" w:rsidRDefault="00C05B82" w:rsidP="003C4913">
      <w:pPr>
        <w:autoSpaceDE w:val="0"/>
        <w:autoSpaceDN w:val="0"/>
        <w:adjustRightInd w:val="0"/>
        <w:jc w:val="center"/>
        <w:rPr>
          <w:rFonts w:ascii="Arial" w:hAnsi="Arial" w:cs="Arial"/>
          <w:sz w:val="23"/>
          <w:szCs w:val="23"/>
        </w:rPr>
      </w:pPr>
      <w:r w:rsidRPr="00C05B82">
        <w:rPr>
          <w:rFonts w:ascii="Arial" w:hAnsi="Arial" w:cs="Arial"/>
          <w:sz w:val="23"/>
          <w:szCs w:val="23"/>
        </w:rPr>
        <w:t>Investimento 3.1. “Nuove competenze e nuovi linguaggi”</w:t>
      </w:r>
    </w:p>
    <w:p w14:paraId="6E2B0F22" w14:textId="5CA8FABA" w:rsidR="00C05B82" w:rsidRDefault="00C05B82" w:rsidP="003C4913">
      <w:pPr>
        <w:autoSpaceDE w:val="0"/>
        <w:autoSpaceDN w:val="0"/>
        <w:adjustRightInd w:val="0"/>
        <w:jc w:val="center"/>
        <w:rPr>
          <w:noProof/>
        </w:rPr>
      </w:pPr>
      <w:r w:rsidRPr="00C05B82">
        <w:rPr>
          <w:rFonts w:ascii="Arial" w:hAnsi="Arial" w:cs="Arial"/>
          <w:sz w:val="23"/>
          <w:szCs w:val="23"/>
        </w:rPr>
        <w:t>Decreto del Ministro dell’istruzione e del merito 12 aprile 2023, n. 65</w:t>
      </w:r>
    </w:p>
    <w:p w14:paraId="099259D7" w14:textId="77777777" w:rsidR="00C05B82" w:rsidRDefault="00C05B82" w:rsidP="00A538BC">
      <w:pPr>
        <w:spacing w:before="120"/>
        <w:jc w:val="right"/>
        <w:rPr>
          <w:rFonts w:asciiTheme="minorHAnsi" w:hAnsiTheme="minorHAnsi"/>
          <w:b/>
          <w:bCs/>
          <w:sz w:val="24"/>
        </w:rPr>
      </w:pPr>
    </w:p>
    <w:p w14:paraId="6DC943BE" w14:textId="77777777" w:rsidR="00A538BC" w:rsidRDefault="00A538BC" w:rsidP="00A538BC">
      <w:pPr>
        <w:spacing w:before="120"/>
        <w:jc w:val="righ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AGLI ATTI DEL PROGETTO</w:t>
      </w:r>
    </w:p>
    <w:p w14:paraId="5D38AFDB" w14:textId="77777777" w:rsidR="00A538BC" w:rsidRDefault="00A538BC" w:rsidP="00A538BC">
      <w:pPr>
        <w:spacing w:before="120"/>
        <w:rPr>
          <w:rFonts w:asciiTheme="minorHAnsi" w:hAnsiTheme="minorHAnsi"/>
          <w:b/>
          <w:bCs/>
          <w:sz w:val="22"/>
          <w:szCs w:val="22"/>
        </w:rPr>
      </w:pPr>
    </w:p>
    <w:p w14:paraId="62BF4AAF" w14:textId="587D8FB0" w:rsidR="00A538BC" w:rsidRDefault="00A538BC" w:rsidP="00A538BC">
      <w:pPr>
        <w:spacing w:before="120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ALLEGATO </w:t>
      </w:r>
      <w:r w:rsidR="004E33B4">
        <w:rPr>
          <w:rFonts w:asciiTheme="minorHAnsi" w:hAnsiTheme="minorHAnsi"/>
          <w:b/>
          <w:bCs/>
          <w:sz w:val="22"/>
          <w:szCs w:val="22"/>
        </w:rPr>
        <w:t>5</w:t>
      </w:r>
      <w:r>
        <w:rPr>
          <w:rFonts w:asciiTheme="minorHAnsi" w:hAnsiTheme="minorHAnsi"/>
          <w:b/>
          <w:bCs/>
          <w:sz w:val="22"/>
          <w:szCs w:val="22"/>
        </w:rPr>
        <w:t xml:space="preserve">- DICHIARAZIONE INSUSSISTENZA VINCOLI DI INCOMPATIBILITA’ </w:t>
      </w:r>
    </w:p>
    <w:p w14:paraId="261C4A96" w14:textId="77777777" w:rsidR="007B3D9D" w:rsidRDefault="007B3D9D" w:rsidP="00A538BC">
      <w:pPr>
        <w:spacing w:before="120"/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1103E9C2" w14:textId="77777777" w:rsidR="00955351" w:rsidRDefault="00955351" w:rsidP="00955351">
      <w:pPr>
        <w:jc w:val="center"/>
        <w:rPr>
          <w:rFonts w:eastAsia="Times"/>
          <w:b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eastAsia="Times"/>
          <w:color w:val="000000"/>
          <w:sz w:val="20"/>
          <w:szCs w:val="20"/>
        </w:rPr>
        <w:t xml:space="preserve">PNRR </w:t>
      </w:r>
      <w:r w:rsidRPr="00E47471">
        <w:rPr>
          <w:rFonts w:eastAsia="Times"/>
          <w:color w:val="000000"/>
          <w:sz w:val="20"/>
          <w:szCs w:val="20"/>
        </w:rPr>
        <w:t xml:space="preserve">. </w:t>
      </w:r>
      <w:r w:rsidRPr="00E47471">
        <w:rPr>
          <w:rFonts w:eastAsia="Times"/>
          <w:b/>
          <w:color w:val="000000"/>
          <w:sz w:val="20"/>
          <w:szCs w:val="20"/>
        </w:rPr>
        <w:t>"</w:t>
      </w:r>
      <w:r w:rsidRPr="00552663">
        <w:t xml:space="preserve"> </w:t>
      </w:r>
      <w:r>
        <w:rPr>
          <w:rFonts w:eastAsia="Times"/>
          <w:b/>
          <w:color w:val="000000"/>
          <w:sz w:val="20"/>
          <w:szCs w:val="20"/>
        </w:rPr>
        <w:t>Noi e le STEM</w:t>
      </w:r>
      <w:r w:rsidRPr="00E47471">
        <w:rPr>
          <w:rFonts w:eastAsia="Times"/>
          <w:b/>
          <w:color w:val="000000"/>
          <w:sz w:val="20"/>
          <w:szCs w:val="20"/>
        </w:rPr>
        <w:t xml:space="preserve">” </w:t>
      </w:r>
    </w:p>
    <w:p w14:paraId="38071C2C" w14:textId="32CA2BED" w:rsidR="00955351" w:rsidRDefault="00955351" w:rsidP="00955351">
      <w:pPr>
        <w:jc w:val="center"/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b/>
          <w:color w:val="000000"/>
          <w:sz w:val="20"/>
          <w:szCs w:val="20"/>
        </w:rPr>
        <w:t xml:space="preserve">Codice </w:t>
      </w:r>
      <w:r w:rsidRPr="00E47471">
        <w:rPr>
          <w:rFonts w:eastAsia="Times"/>
          <w:color w:val="000000"/>
          <w:sz w:val="20"/>
          <w:szCs w:val="20"/>
        </w:rPr>
        <w:t xml:space="preserve">progetto </w:t>
      </w:r>
      <w:r>
        <w:rPr>
          <w:rFonts w:ascii="Arial" w:hAnsi="Arial" w:cs="Arial"/>
          <w:sz w:val="23"/>
          <w:szCs w:val="23"/>
        </w:rPr>
        <w:t>M4C1I3.1-2023-1143-P-29024</w:t>
      </w:r>
      <w:r w:rsidRPr="00E47471">
        <w:rPr>
          <w:rFonts w:eastAsia="Times"/>
          <w:color w:val="000000"/>
          <w:sz w:val="20"/>
          <w:szCs w:val="20"/>
        </w:rPr>
        <w:t>-</w:t>
      </w:r>
    </w:p>
    <w:p w14:paraId="03D0A04D" w14:textId="77777777" w:rsidR="00955351" w:rsidRPr="00E47471" w:rsidRDefault="00955351" w:rsidP="00955351">
      <w:pPr>
        <w:jc w:val="center"/>
        <w:rPr>
          <w:rFonts w:eastAsia="Times"/>
          <w:color w:val="000000"/>
          <w:sz w:val="20"/>
          <w:szCs w:val="20"/>
        </w:rPr>
      </w:pPr>
      <w:r w:rsidRPr="00E47471">
        <w:rPr>
          <w:rFonts w:eastAsia="Times"/>
          <w:color w:val="000000"/>
          <w:sz w:val="20"/>
          <w:szCs w:val="20"/>
        </w:rPr>
        <w:t xml:space="preserve">CUP: </w:t>
      </w:r>
      <w:r>
        <w:rPr>
          <w:rFonts w:ascii="Arial" w:hAnsi="Arial" w:cs="Arial"/>
          <w:sz w:val="23"/>
          <w:szCs w:val="23"/>
        </w:rPr>
        <w:t>H54D23002040006</w:t>
      </w:r>
    </w:p>
    <w:p w14:paraId="6B127E2A" w14:textId="77777777" w:rsidR="00A538BC" w:rsidRDefault="00A538BC" w:rsidP="00A538BC">
      <w:pPr>
        <w:spacing w:before="120"/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48EE84FB" w14:textId="59EA89FB" w:rsidR="00A538BC" w:rsidRPr="00337231" w:rsidRDefault="00100337" w:rsidP="003C4913">
      <w:pPr>
        <w:autoSpaceDE w:val="0"/>
        <w:autoSpaceDN w:val="0"/>
        <w:adjustRightInd w:val="0"/>
        <w:spacing w:before="120" w:line="480" w:lineRule="auto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2"/>
          <w:szCs w:val="22"/>
        </w:rPr>
        <w:t xml:space="preserve">Il/la sottoscritto/a  </w:t>
      </w:r>
      <w:r w:rsidR="00955351">
        <w:rPr>
          <w:rFonts w:asciiTheme="minorHAnsi" w:hAnsiTheme="minorHAnsi"/>
          <w:bCs/>
          <w:sz w:val="22"/>
          <w:szCs w:val="22"/>
        </w:rPr>
        <w:t xml:space="preserve">                               </w:t>
      </w:r>
      <w:r w:rsidR="00A538BC" w:rsidRPr="00225BCB">
        <w:rPr>
          <w:rFonts w:asciiTheme="minorHAnsi" w:hAnsiTheme="minorHAnsi"/>
          <w:bCs/>
          <w:sz w:val="22"/>
          <w:szCs w:val="22"/>
        </w:rPr>
        <w:t xml:space="preserve">, nato/a a </w:t>
      </w:r>
      <w:r w:rsidR="00955351">
        <w:rPr>
          <w:rFonts w:asciiTheme="minorHAnsi" w:hAnsiTheme="minorHAnsi"/>
          <w:bCs/>
          <w:sz w:val="22"/>
          <w:szCs w:val="22"/>
        </w:rPr>
        <w:t xml:space="preserve">                </w:t>
      </w:r>
      <w:r w:rsidR="00A538BC" w:rsidRPr="00225BCB">
        <w:rPr>
          <w:rFonts w:asciiTheme="minorHAnsi" w:hAnsiTheme="minorHAnsi"/>
          <w:bCs/>
          <w:sz w:val="22"/>
          <w:szCs w:val="22"/>
        </w:rPr>
        <w:t xml:space="preserve"> il _</w:t>
      </w:r>
      <w:r w:rsidR="00955351">
        <w:rPr>
          <w:rFonts w:asciiTheme="minorHAnsi" w:hAnsiTheme="minorHAnsi"/>
          <w:bCs/>
          <w:sz w:val="22"/>
          <w:szCs w:val="22"/>
        </w:rPr>
        <w:t xml:space="preserve">                      </w:t>
      </w:r>
      <w:r w:rsidR="00A538BC" w:rsidRPr="00225BCB">
        <w:rPr>
          <w:rFonts w:asciiTheme="minorHAnsi" w:hAnsiTheme="minorHAnsi"/>
          <w:bCs/>
          <w:sz w:val="22"/>
          <w:szCs w:val="22"/>
        </w:rPr>
        <w:t xml:space="preserve">_, </w:t>
      </w:r>
      <w:r w:rsidR="007B3D9D">
        <w:rPr>
          <w:rFonts w:asciiTheme="minorHAnsi" w:hAnsiTheme="minorHAnsi"/>
          <w:bCs/>
          <w:sz w:val="24"/>
        </w:rPr>
        <w:t xml:space="preserve">in qualità di                      </w:t>
      </w:r>
      <w:r w:rsidR="00A538BC" w:rsidRPr="00337231">
        <w:rPr>
          <w:rFonts w:asciiTheme="minorHAnsi" w:hAnsiTheme="minorHAnsi"/>
          <w:bCs/>
          <w:sz w:val="24"/>
        </w:rPr>
        <w:t>con la presente</w:t>
      </w:r>
    </w:p>
    <w:p w14:paraId="017061F6" w14:textId="77777777" w:rsidR="00A538BC" w:rsidRPr="003B0668" w:rsidRDefault="00A538BC" w:rsidP="00A538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14:paraId="4F6AC680" w14:textId="77777777" w:rsidR="00A538BC" w:rsidRPr="003B0668" w:rsidRDefault="00A538BC" w:rsidP="00A538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14:paraId="4E4DF5D1" w14:textId="77777777" w:rsidR="00A538BC" w:rsidRDefault="00A538BC" w:rsidP="00A538BC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14:paraId="3D970039" w14:textId="77777777" w:rsidR="007B3D9D" w:rsidRDefault="007B3D9D" w:rsidP="007B3D9D">
      <w:pPr>
        <w:spacing w:before="120"/>
        <w:jc w:val="center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DICHIARA</w:t>
      </w:r>
    </w:p>
    <w:p w14:paraId="64F05DA7" w14:textId="77777777" w:rsidR="007B3D9D" w:rsidRDefault="007B3D9D" w:rsidP="007B3D9D">
      <w:p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di non trovarsi in nessuna delle condizioni di incompatibilità previste dalle Istruzioni Operative prot. n. 107624 del 21 dicembre 2022, in particolare di: </w:t>
      </w:r>
    </w:p>
    <w:p w14:paraId="7445AC6D" w14:textId="77777777" w:rsidR="007B3D9D" w:rsidRDefault="007B3D9D" w:rsidP="007B3D9D">
      <w:pPr>
        <w:numPr>
          <w:ilvl w:val="0"/>
          <w:numId w:val="39"/>
        </w:num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14:paraId="2FF4CCDB" w14:textId="77777777" w:rsidR="007B3D9D" w:rsidRDefault="007B3D9D" w:rsidP="007B3D9D">
      <w:pPr>
        <w:numPr>
          <w:ilvl w:val="0"/>
          <w:numId w:val="39"/>
        </w:numPr>
        <w:spacing w:before="12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di non avere vincoli di parentela entro il terzo grado con il Dirigente Scolastico.</w:t>
      </w:r>
    </w:p>
    <w:p w14:paraId="57791B87" w14:textId="77777777" w:rsidR="00100337" w:rsidRDefault="00100337" w:rsidP="00A538BC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Luogo,</w:t>
      </w:r>
    </w:p>
    <w:p w14:paraId="6B386ED2" w14:textId="4EAA0692" w:rsidR="00100337" w:rsidRDefault="00100337" w:rsidP="0010033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 w:rsidR="007B3D9D">
        <w:rPr>
          <w:rFonts w:asciiTheme="minorHAnsi" w:hAnsiTheme="minorHAnsi"/>
          <w:bCs/>
          <w:sz w:val="24"/>
        </w:rPr>
        <w:t xml:space="preserve">                                                                                     </w:t>
      </w:r>
      <w:r>
        <w:rPr>
          <w:rFonts w:asciiTheme="minorHAnsi" w:hAnsiTheme="minorHAnsi"/>
          <w:bCs/>
          <w:sz w:val="24"/>
        </w:rPr>
        <w:t xml:space="preserve">  </w:t>
      </w:r>
      <w:r w:rsidR="00A538BC">
        <w:rPr>
          <w:rFonts w:asciiTheme="minorHAnsi" w:hAnsiTheme="minorHAnsi"/>
          <w:bCs/>
          <w:sz w:val="24"/>
        </w:rPr>
        <w:t>FIRMA</w:t>
      </w:r>
    </w:p>
    <w:p w14:paraId="35D5EE5F" w14:textId="448CE2DA" w:rsidR="00100337" w:rsidRDefault="00100337" w:rsidP="007B3D9D">
      <w:pPr>
        <w:tabs>
          <w:tab w:val="center" w:pos="6120"/>
        </w:tabs>
        <w:spacing w:before="120"/>
      </w:pPr>
      <w:r>
        <w:rPr>
          <w:rFonts w:asciiTheme="minorHAnsi" w:hAnsiTheme="minorHAnsi"/>
          <w:sz w:val="24"/>
        </w:rPr>
        <w:tab/>
      </w:r>
    </w:p>
    <w:p w14:paraId="064A7B64" w14:textId="06E8E162" w:rsidR="00A538BC" w:rsidRPr="00B94BFF" w:rsidRDefault="00100337" w:rsidP="00100337">
      <w:pPr>
        <w:tabs>
          <w:tab w:val="center" w:pos="6120"/>
        </w:tabs>
        <w:spacing w:before="120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i/>
          <w:sz w:val="24"/>
        </w:rPr>
        <w:tab/>
      </w:r>
    </w:p>
    <w:sectPr w:rsidR="00A538BC" w:rsidRPr="00B94BFF" w:rsidSect="00302E28">
      <w:footerReference w:type="even" r:id="rId17"/>
      <w:footerReference w:type="default" r:id="rId18"/>
      <w:pgSz w:w="11906" w:h="16838" w:code="9"/>
      <w:pgMar w:top="846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252F0" w14:textId="77777777" w:rsidR="00FD00B7" w:rsidRDefault="00FD00B7" w:rsidP="00A02A57">
      <w:r>
        <w:separator/>
      </w:r>
    </w:p>
  </w:endnote>
  <w:endnote w:type="continuationSeparator" w:id="0">
    <w:p w14:paraId="26EE3DF1" w14:textId="77777777" w:rsidR="00FD00B7" w:rsidRDefault="00FD00B7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7A977" w14:textId="77777777" w:rsidR="0020615E" w:rsidRDefault="0020615E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20615E" w:rsidRDefault="002061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87F78" w14:textId="3AC9234B" w:rsidR="0020615E" w:rsidRPr="00370F96" w:rsidRDefault="0020615E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A5074F">
      <w:rPr>
        <w:rStyle w:val="Numeropagina"/>
        <w:noProof/>
        <w:sz w:val="20"/>
        <w:szCs w:val="20"/>
      </w:rPr>
      <w:t>3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20615E" w:rsidRDefault="0020615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4407C" w14:textId="77777777" w:rsidR="00FD00B7" w:rsidRDefault="00FD00B7" w:rsidP="00A02A57">
      <w:r>
        <w:separator/>
      </w:r>
    </w:p>
  </w:footnote>
  <w:footnote w:type="continuationSeparator" w:id="0">
    <w:p w14:paraId="71CCC7CD" w14:textId="77777777" w:rsidR="00FD00B7" w:rsidRDefault="00FD00B7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003"/>
      </v:shape>
    </w:pict>
  </w:numPicBullet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34B00A7"/>
    <w:multiLevelType w:val="hybridMultilevel"/>
    <w:tmpl w:val="A7B422D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09C90F68"/>
    <w:multiLevelType w:val="multilevel"/>
    <w:tmpl w:val="883E39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74DFC"/>
    <w:multiLevelType w:val="multilevel"/>
    <w:tmpl w:val="14B24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1F73F6"/>
    <w:multiLevelType w:val="hybridMultilevel"/>
    <w:tmpl w:val="EFA05D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133CC"/>
    <w:multiLevelType w:val="hybridMultilevel"/>
    <w:tmpl w:val="4C688386"/>
    <w:lvl w:ilvl="0" w:tplc="2AD0DCCE">
      <w:start w:val="1"/>
      <w:numFmt w:val="upperLetter"/>
      <w:lvlText w:val="%1."/>
      <w:lvlJc w:val="left"/>
      <w:pPr>
        <w:ind w:left="644" w:hanging="360"/>
      </w:pPr>
      <w:rPr>
        <w:rFonts w:asciiTheme="minorHAnsi" w:eastAsia="Calibri" w:hAnsi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704BB"/>
    <w:multiLevelType w:val="hybridMultilevel"/>
    <w:tmpl w:val="E89404C2"/>
    <w:lvl w:ilvl="0" w:tplc="50589252">
      <w:start w:val="3"/>
      <w:numFmt w:val="upperLetter"/>
      <w:lvlText w:val="%1."/>
      <w:lvlJc w:val="left"/>
      <w:pPr>
        <w:ind w:left="644" w:hanging="360"/>
      </w:pPr>
      <w:rPr>
        <w:rFonts w:asciiTheme="minorHAnsi" w:hAnsi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9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B5453"/>
    <w:multiLevelType w:val="hybridMultilevel"/>
    <w:tmpl w:val="C1FC63D2"/>
    <w:lvl w:ilvl="0" w:tplc="47EC9D3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13222"/>
    <w:multiLevelType w:val="hybridMultilevel"/>
    <w:tmpl w:val="E892A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44DF4"/>
    <w:multiLevelType w:val="hybridMultilevel"/>
    <w:tmpl w:val="92182E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5"/>
  </w:num>
  <w:num w:numId="4">
    <w:abstractNumId w:val="37"/>
  </w:num>
  <w:num w:numId="5">
    <w:abstractNumId w:val="16"/>
  </w:num>
  <w:num w:numId="6">
    <w:abstractNumId w:val="13"/>
  </w:num>
  <w:num w:numId="7">
    <w:abstractNumId w:val="21"/>
  </w:num>
  <w:num w:numId="8">
    <w:abstractNumId w:val="24"/>
  </w:num>
  <w:num w:numId="9">
    <w:abstractNumId w:val="36"/>
  </w:num>
  <w:num w:numId="10">
    <w:abstractNumId w:val="22"/>
  </w:num>
  <w:num w:numId="11">
    <w:abstractNumId w:val="0"/>
  </w:num>
  <w:num w:numId="12">
    <w:abstractNumId w:val="25"/>
  </w:num>
  <w:num w:numId="13">
    <w:abstractNumId w:val="34"/>
  </w:num>
  <w:num w:numId="14">
    <w:abstractNumId w:val="29"/>
  </w:num>
  <w:num w:numId="15">
    <w:abstractNumId w:val="15"/>
  </w:num>
  <w:num w:numId="16">
    <w:abstractNumId w:val="26"/>
  </w:num>
  <w:num w:numId="17">
    <w:abstractNumId w:val="35"/>
  </w:num>
  <w:num w:numId="18">
    <w:abstractNumId w:val="19"/>
  </w:num>
  <w:num w:numId="19">
    <w:abstractNumId w:val="14"/>
  </w:num>
  <w:num w:numId="20">
    <w:abstractNumId w:val="32"/>
  </w:num>
  <w:num w:numId="21">
    <w:abstractNumId w:val="33"/>
  </w:num>
  <w:num w:numId="22">
    <w:abstractNumId w:val="23"/>
  </w:num>
  <w:num w:numId="23">
    <w:abstractNumId w:val="27"/>
  </w:num>
  <w:num w:numId="24">
    <w:abstractNumId w:val="7"/>
  </w:num>
  <w:num w:numId="25">
    <w:abstractNumId w:val="17"/>
  </w:num>
  <w:num w:numId="26">
    <w:abstractNumId w:val="9"/>
  </w:num>
  <w:num w:numId="27">
    <w:abstractNumId w:val="12"/>
  </w:num>
  <w:num w:numId="28">
    <w:abstractNumId w:val="10"/>
  </w:num>
  <w:num w:numId="29">
    <w:abstractNumId w:val="8"/>
  </w:num>
  <w:num w:numId="30">
    <w:abstractNumId w:val="6"/>
  </w:num>
  <w:num w:numId="31">
    <w:abstractNumId w:val="18"/>
  </w:num>
  <w:num w:numId="32">
    <w:abstractNumId w:val="20"/>
  </w:num>
  <w:num w:numId="33">
    <w:abstractNumId w:val="3"/>
  </w:num>
  <w:num w:numId="34">
    <w:abstractNumId w:val="1"/>
  </w:num>
  <w:num w:numId="35">
    <w:abstractNumId w:val="2"/>
  </w:num>
  <w:num w:numId="36">
    <w:abstractNumId w:val="4"/>
  </w:num>
  <w:num w:numId="37">
    <w:abstractNumId w:val="30"/>
  </w:num>
  <w:num w:numId="38">
    <w:abstractNumId w:val="38"/>
  </w:num>
  <w:num w:numId="39">
    <w:abstractNumId w:val="6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activeWritingStyle w:appName="MSWord" w:lang="it-IT" w:vendorID="3" w:dllVersion="517" w:checkStyle="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025B"/>
    <w:rsid w:val="00007752"/>
    <w:rsid w:val="0001515D"/>
    <w:rsid w:val="00017D11"/>
    <w:rsid w:val="00024706"/>
    <w:rsid w:val="00026373"/>
    <w:rsid w:val="00027E7A"/>
    <w:rsid w:val="00042A65"/>
    <w:rsid w:val="00043369"/>
    <w:rsid w:val="0004549E"/>
    <w:rsid w:val="00050D62"/>
    <w:rsid w:val="00054D2D"/>
    <w:rsid w:val="00060B5E"/>
    <w:rsid w:val="0006468A"/>
    <w:rsid w:val="00076707"/>
    <w:rsid w:val="00076ADA"/>
    <w:rsid w:val="00084F49"/>
    <w:rsid w:val="0008693C"/>
    <w:rsid w:val="00086A47"/>
    <w:rsid w:val="000879AB"/>
    <w:rsid w:val="00087EB4"/>
    <w:rsid w:val="00092B89"/>
    <w:rsid w:val="00093B4C"/>
    <w:rsid w:val="000A254B"/>
    <w:rsid w:val="000A6D82"/>
    <w:rsid w:val="000B025F"/>
    <w:rsid w:val="000B0BD8"/>
    <w:rsid w:val="000B1BFD"/>
    <w:rsid w:val="000B6EAF"/>
    <w:rsid w:val="000C1AAF"/>
    <w:rsid w:val="000C21CE"/>
    <w:rsid w:val="000C22D3"/>
    <w:rsid w:val="000C46CA"/>
    <w:rsid w:val="000D0394"/>
    <w:rsid w:val="000D1059"/>
    <w:rsid w:val="000D533C"/>
    <w:rsid w:val="000E0155"/>
    <w:rsid w:val="000E0689"/>
    <w:rsid w:val="000E2A39"/>
    <w:rsid w:val="000E66CA"/>
    <w:rsid w:val="000F0DDB"/>
    <w:rsid w:val="000F14B7"/>
    <w:rsid w:val="000F25C6"/>
    <w:rsid w:val="000F3A17"/>
    <w:rsid w:val="000F4536"/>
    <w:rsid w:val="000F56A3"/>
    <w:rsid w:val="00100337"/>
    <w:rsid w:val="00106784"/>
    <w:rsid w:val="001119F4"/>
    <w:rsid w:val="00111B08"/>
    <w:rsid w:val="00114C5E"/>
    <w:rsid w:val="001309EA"/>
    <w:rsid w:val="00132A57"/>
    <w:rsid w:val="001337FC"/>
    <w:rsid w:val="00137227"/>
    <w:rsid w:val="00137AA8"/>
    <w:rsid w:val="00143CD4"/>
    <w:rsid w:val="001454D1"/>
    <w:rsid w:val="0015016F"/>
    <w:rsid w:val="001528FB"/>
    <w:rsid w:val="00152B39"/>
    <w:rsid w:val="00153D0C"/>
    <w:rsid w:val="0016323D"/>
    <w:rsid w:val="00164EA4"/>
    <w:rsid w:val="00165EB7"/>
    <w:rsid w:val="00165F89"/>
    <w:rsid w:val="001700F6"/>
    <w:rsid w:val="0017279A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0EE9"/>
    <w:rsid w:val="001C3DC1"/>
    <w:rsid w:val="001C4325"/>
    <w:rsid w:val="001D033A"/>
    <w:rsid w:val="001D0CAC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0615E"/>
    <w:rsid w:val="00210035"/>
    <w:rsid w:val="00210447"/>
    <w:rsid w:val="002117BC"/>
    <w:rsid w:val="00213B0D"/>
    <w:rsid w:val="0021666D"/>
    <w:rsid w:val="002315F5"/>
    <w:rsid w:val="002328DC"/>
    <w:rsid w:val="00233072"/>
    <w:rsid w:val="002332D2"/>
    <w:rsid w:val="0023352D"/>
    <w:rsid w:val="00234ADF"/>
    <w:rsid w:val="00236B07"/>
    <w:rsid w:val="002373A0"/>
    <w:rsid w:val="00240A4F"/>
    <w:rsid w:val="00242F02"/>
    <w:rsid w:val="002441E2"/>
    <w:rsid w:val="00244591"/>
    <w:rsid w:val="00247407"/>
    <w:rsid w:val="0025024B"/>
    <w:rsid w:val="002565A7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5BFB"/>
    <w:rsid w:val="002900F7"/>
    <w:rsid w:val="0029177C"/>
    <w:rsid w:val="00293557"/>
    <w:rsid w:val="002A4348"/>
    <w:rsid w:val="002B102F"/>
    <w:rsid w:val="002B4CE4"/>
    <w:rsid w:val="002B5B78"/>
    <w:rsid w:val="002C312F"/>
    <w:rsid w:val="002D12CF"/>
    <w:rsid w:val="002D2F4F"/>
    <w:rsid w:val="002D347F"/>
    <w:rsid w:val="002D5065"/>
    <w:rsid w:val="002E1699"/>
    <w:rsid w:val="002E77F7"/>
    <w:rsid w:val="002F003D"/>
    <w:rsid w:val="002F2B89"/>
    <w:rsid w:val="00302E28"/>
    <w:rsid w:val="003033AC"/>
    <w:rsid w:val="003036E4"/>
    <w:rsid w:val="0030531D"/>
    <w:rsid w:val="00326563"/>
    <w:rsid w:val="003309BB"/>
    <w:rsid w:val="00333D4C"/>
    <w:rsid w:val="00344711"/>
    <w:rsid w:val="00345993"/>
    <w:rsid w:val="0035262B"/>
    <w:rsid w:val="00355D1E"/>
    <w:rsid w:val="0036327F"/>
    <w:rsid w:val="00370F96"/>
    <w:rsid w:val="0037589F"/>
    <w:rsid w:val="00375C8A"/>
    <w:rsid w:val="00376960"/>
    <w:rsid w:val="003837BC"/>
    <w:rsid w:val="00383ACD"/>
    <w:rsid w:val="00390C63"/>
    <w:rsid w:val="00393087"/>
    <w:rsid w:val="00394CA8"/>
    <w:rsid w:val="00397914"/>
    <w:rsid w:val="003A2051"/>
    <w:rsid w:val="003A39F8"/>
    <w:rsid w:val="003A4D67"/>
    <w:rsid w:val="003A621B"/>
    <w:rsid w:val="003A7DCE"/>
    <w:rsid w:val="003B1ED7"/>
    <w:rsid w:val="003C0350"/>
    <w:rsid w:val="003C102C"/>
    <w:rsid w:val="003C2193"/>
    <w:rsid w:val="003C3785"/>
    <w:rsid w:val="003C383F"/>
    <w:rsid w:val="003C4913"/>
    <w:rsid w:val="003E17E9"/>
    <w:rsid w:val="003E4999"/>
    <w:rsid w:val="003E534E"/>
    <w:rsid w:val="003E5A8A"/>
    <w:rsid w:val="003F1798"/>
    <w:rsid w:val="003F43B0"/>
    <w:rsid w:val="00400301"/>
    <w:rsid w:val="00403387"/>
    <w:rsid w:val="00403C6C"/>
    <w:rsid w:val="00405228"/>
    <w:rsid w:val="00406BE2"/>
    <w:rsid w:val="00410399"/>
    <w:rsid w:val="004112B3"/>
    <w:rsid w:val="00411817"/>
    <w:rsid w:val="00414F98"/>
    <w:rsid w:val="0041760D"/>
    <w:rsid w:val="00424548"/>
    <w:rsid w:val="004253A8"/>
    <w:rsid w:val="00426675"/>
    <w:rsid w:val="004320B8"/>
    <w:rsid w:val="00442F3E"/>
    <w:rsid w:val="00455FD4"/>
    <w:rsid w:val="00457EF2"/>
    <w:rsid w:val="00463A91"/>
    <w:rsid w:val="004641F4"/>
    <w:rsid w:val="0046544D"/>
    <w:rsid w:val="00473513"/>
    <w:rsid w:val="004747AC"/>
    <w:rsid w:val="00476179"/>
    <w:rsid w:val="00482716"/>
    <w:rsid w:val="00486D94"/>
    <w:rsid w:val="0049570E"/>
    <w:rsid w:val="00496435"/>
    <w:rsid w:val="004A00E5"/>
    <w:rsid w:val="004A247D"/>
    <w:rsid w:val="004A30BB"/>
    <w:rsid w:val="004A55CA"/>
    <w:rsid w:val="004A6B03"/>
    <w:rsid w:val="004B370A"/>
    <w:rsid w:val="004B6F5A"/>
    <w:rsid w:val="004D01C1"/>
    <w:rsid w:val="004D1F6E"/>
    <w:rsid w:val="004D2944"/>
    <w:rsid w:val="004D4132"/>
    <w:rsid w:val="004D5B65"/>
    <w:rsid w:val="004D63CF"/>
    <w:rsid w:val="004E20EC"/>
    <w:rsid w:val="004E33B4"/>
    <w:rsid w:val="004F068B"/>
    <w:rsid w:val="004F0975"/>
    <w:rsid w:val="004F146D"/>
    <w:rsid w:val="004F2023"/>
    <w:rsid w:val="004F5043"/>
    <w:rsid w:val="0050338A"/>
    <w:rsid w:val="00511BD8"/>
    <w:rsid w:val="005235EB"/>
    <w:rsid w:val="00525509"/>
    <w:rsid w:val="00530FF7"/>
    <w:rsid w:val="005312B6"/>
    <w:rsid w:val="005375BE"/>
    <w:rsid w:val="00537633"/>
    <w:rsid w:val="00545998"/>
    <w:rsid w:val="0055066E"/>
    <w:rsid w:val="00550733"/>
    <w:rsid w:val="00556391"/>
    <w:rsid w:val="005619EC"/>
    <w:rsid w:val="005641FC"/>
    <w:rsid w:val="00565872"/>
    <w:rsid w:val="00570334"/>
    <w:rsid w:val="005740FB"/>
    <w:rsid w:val="00575A29"/>
    <w:rsid w:val="00580B94"/>
    <w:rsid w:val="0058256A"/>
    <w:rsid w:val="00582E8C"/>
    <w:rsid w:val="00583490"/>
    <w:rsid w:val="00584E50"/>
    <w:rsid w:val="0059171D"/>
    <w:rsid w:val="005926B0"/>
    <w:rsid w:val="00592CB2"/>
    <w:rsid w:val="00592EE5"/>
    <w:rsid w:val="005945A6"/>
    <w:rsid w:val="00596165"/>
    <w:rsid w:val="00597B36"/>
    <w:rsid w:val="005A06E2"/>
    <w:rsid w:val="005B474D"/>
    <w:rsid w:val="005B533C"/>
    <w:rsid w:val="005C3458"/>
    <w:rsid w:val="005D0614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058ED"/>
    <w:rsid w:val="006113FB"/>
    <w:rsid w:val="006259AA"/>
    <w:rsid w:val="0062684D"/>
    <w:rsid w:val="00627EDB"/>
    <w:rsid w:val="00634159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9371D"/>
    <w:rsid w:val="006958B8"/>
    <w:rsid w:val="006A2E6C"/>
    <w:rsid w:val="006B2410"/>
    <w:rsid w:val="006B3B54"/>
    <w:rsid w:val="006B58E2"/>
    <w:rsid w:val="006B7AD9"/>
    <w:rsid w:val="006D083C"/>
    <w:rsid w:val="006D19EF"/>
    <w:rsid w:val="006D203A"/>
    <w:rsid w:val="006E12A9"/>
    <w:rsid w:val="006E4B5A"/>
    <w:rsid w:val="006F4739"/>
    <w:rsid w:val="006F66EF"/>
    <w:rsid w:val="007004BA"/>
    <w:rsid w:val="00701868"/>
    <w:rsid w:val="0070448E"/>
    <w:rsid w:val="00704C27"/>
    <w:rsid w:val="00710A20"/>
    <w:rsid w:val="00712C3B"/>
    <w:rsid w:val="00715ED2"/>
    <w:rsid w:val="00715FA9"/>
    <w:rsid w:val="00720237"/>
    <w:rsid w:val="00722FC2"/>
    <w:rsid w:val="0072382C"/>
    <w:rsid w:val="007311BA"/>
    <w:rsid w:val="00732728"/>
    <w:rsid w:val="007340B0"/>
    <w:rsid w:val="00734E42"/>
    <w:rsid w:val="0073525C"/>
    <w:rsid w:val="007400F1"/>
    <w:rsid w:val="00750129"/>
    <w:rsid w:val="007517EF"/>
    <w:rsid w:val="007519E7"/>
    <w:rsid w:val="00752BB9"/>
    <w:rsid w:val="00753EBB"/>
    <w:rsid w:val="0075444C"/>
    <w:rsid w:val="00761E1B"/>
    <w:rsid w:val="007645EA"/>
    <w:rsid w:val="007754E7"/>
    <w:rsid w:val="007866AB"/>
    <w:rsid w:val="00791644"/>
    <w:rsid w:val="007A3168"/>
    <w:rsid w:val="007A50BA"/>
    <w:rsid w:val="007A589F"/>
    <w:rsid w:val="007A7E86"/>
    <w:rsid w:val="007B1005"/>
    <w:rsid w:val="007B3D9D"/>
    <w:rsid w:val="007C17C3"/>
    <w:rsid w:val="007C6043"/>
    <w:rsid w:val="007D1779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15A9"/>
    <w:rsid w:val="00845AA7"/>
    <w:rsid w:val="00853734"/>
    <w:rsid w:val="00854599"/>
    <w:rsid w:val="008549A9"/>
    <w:rsid w:val="00863554"/>
    <w:rsid w:val="00864903"/>
    <w:rsid w:val="00871A82"/>
    <w:rsid w:val="00873A07"/>
    <w:rsid w:val="00875739"/>
    <w:rsid w:val="008818CB"/>
    <w:rsid w:val="008827DF"/>
    <w:rsid w:val="00882E41"/>
    <w:rsid w:val="00886DD8"/>
    <w:rsid w:val="008878A5"/>
    <w:rsid w:val="00887CDC"/>
    <w:rsid w:val="008A499E"/>
    <w:rsid w:val="008B041F"/>
    <w:rsid w:val="008B5A06"/>
    <w:rsid w:val="008B77DC"/>
    <w:rsid w:val="008C1ED9"/>
    <w:rsid w:val="008C283A"/>
    <w:rsid w:val="008D570A"/>
    <w:rsid w:val="008D5747"/>
    <w:rsid w:val="008E2566"/>
    <w:rsid w:val="008F1AAA"/>
    <w:rsid w:val="008F2C9A"/>
    <w:rsid w:val="008F316C"/>
    <w:rsid w:val="0090105C"/>
    <w:rsid w:val="00902E8A"/>
    <w:rsid w:val="0090326F"/>
    <w:rsid w:val="00911308"/>
    <w:rsid w:val="00914F2E"/>
    <w:rsid w:val="00916D18"/>
    <w:rsid w:val="00932C4A"/>
    <w:rsid w:val="00936A15"/>
    <w:rsid w:val="00937848"/>
    <w:rsid w:val="00941B3C"/>
    <w:rsid w:val="0094557C"/>
    <w:rsid w:val="009471DF"/>
    <w:rsid w:val="009514F2"/>
    <w:rsid w:val="00951ABD"/>
    <w:rsid w:val="00955351"/>
    <w:rsid w:val="0096256B"/>
    <w:rsid w:val="00967560"/>
    <w:rsid w:val="00970A23"/>
    <w:rsid w:val="00973C88"/>
    <w:rsid w:val="00974910"/>
    <w:rsid w:val="00975488"/>
    <w:rsid w:val="009865EF"/>
    <w:rsid w:val="00995320"/>
    <w:rsid w:val="009955E6"/>
    <w:rsid w:val="00996EC5"/>
    <w:rsid w:val="009A0EEF"/>
    <w:rsid w:val="009A2D62"/>
    <w:rsid w:val="009A42CC"/>
    <w:rsid w:val="009B5307"/>
    <w:rsid w:val="009C2E58"/>
    <w:rsid w:val="009C5620"/>
    <w:rsid w:val="009D3EC4"/>
    <w:rsid w:val="009D470D"/>
    <w:rsid w:val="009D60AF"/>
    <w:rsid w:val="00A00A7F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3EBA"/>
    <w:rsid w:val="00A26462"/>
    <w:rsid w:val="00A273C7"/>
    <w:rsid w:val="00A27C2D"/>
    <w:rsid w:val="00A304AF"/>
    <w:rsid w:val="00A3390C"/>
    <w:rsid w:val="00A34690"/>
    <w:rsid w:val="00A350DD"/>
    <w:rsid w:val="00A40994"/>
    <w:rsid w:val="00A41B45"/>
    <w:rsid w:val="00A45EE7"/>
    <w:rsid w:val="00A473F8"/>
    <w:rsid w:val="00A5074F"/>
    <w:rsid w:val="00A532D3"/>
    <w:rsid w:val="00A538BC"/>
    <w:rsid w:val="00A658E2"/>
    <w:rsid w:val="00A66EB0"/>
    <w:rsid w:val="00A702EE"/>
    <w:rsid w:val="00A71039"/>
    <w:rsid w:val="00A71154"/>
    <w:rsid w:val="00A712FC"/>
    <w:rsid w:val="00A715F9"/>
    <w:rsid w:val="00A73FAF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4315"/>
    <w:rsid w:val="00A951DF"/>
    <w:rsid w:val="00AA7D7C"/>
    <w:rsid w:val="00AB11D1"/>
    <w:rsid w:val="00AB1BEF"/>
    <w:rsid w:val="00AB21E5"/>
    <w:rsid w:val="00AB4780"/>
    <w:rsid w:val="00AB5E7C"/>
    <w:rsid w:val="00AB6DB1"/>
    <w:rsid w:val="00AB7962"/>
    <w:rsid w:val="00AC041E"/>
    <w:rsid w:val="00AC2FA9"/>
    <w:rsid w:val="00AC3C66"/>
    <w:rsid w:val="00AD3589"/>
    <w:rsid w:val="00AD4AB1"/>
    <w:rsid w:val="00AD75F0"/>
    <w:rsid w:val="00AE4D0B"/>
    <w:rsid w:val="00AE775C"/>
    <w:rsid w:val="00AF0B62"/>
    <w:rsid w:val="00AF1B70"/>
    <w:rsid w:val="00AF3E0E"/>
    <w:rsid w:val="00B02EC0"/>
    <w:rsid w:val="00B06093"/>
    <w:rsid w:val="00B10605"/>
    <w:rsid w:val="00B14F75"/>
    <w:rsid w:val="00B1636A"/>
    <w:rsid w:val="00B204A9"/>
    <w:rsid w:val="00B240F7"/>
    <w:rsid w:val="00B24FBE"/>
    <w:rsid w:val="00B25233"/>
    <w:rsid w:val="00B258A9"/>
    <w:rsid w:val="00B25AEC"/>
    <w:rsid w:val="00B30AF1"/>
    <w:rsid w:val="00B32C71"/>
    <w:rsid w:val="00B32FCA"/>
    <w:rsid w:val="00B335BE"/>
    <w:rsid w:val="00B40706"/>
    <w:rsid w:val="00B4497E"/>
    <w:rsid w:val="00B44F2C"/>
    <w:rsid w:val="00B46516"/>
    <w:rsid w:val="00B47859"/>
    <w:rsid w:val="00B50F0F"/>
    <w:rsid w:val="00B51CFB"/>
    <w:rsid w:val="00B60F02"/>
    <w:rsid w:val="00B62B61"/>
    <w:rsid w:val="00B70077"/>
    <w:rsid w:val="00B720B8"/>
    <w:rsid w:val="00B7546B"/>
    <w:rsid w:val="00B75852"/>
    <w:rsid w:val="00B814CE"/>
    <w:rsid w:val="00B826D3"/>
    <w:rsid w:val="00B94BFF"/>
    <w:rsid w:val="00B96350"/>
    <w:rsid w:val="00B976B4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0D20"/>
    <w:rsid w:val="00BE3094"/>
    <w:rsid w:val="00BE3735"/>
    <w:rsid w:val="00BE5A66"/>
    <w:rsid w:val="00BF1865"/>
    <w:rsid w:val="00BF200A"/>
    <w:rsid w:val="00BF4779"/>
    <w:rsid w:val="00C017DC"/>
    <w:rsid w:val="00C01CC4"/>
    <w:rsid w:val="00C03436"/>
    <w:rsid w:val="00C05B82"/>
    <w:rsid w:val="00C06D7D"/>
    <w:rsid w:val="00C072B4"/>
    <w:rsid w:val="00C077BE"/>
    <w:rsid w:val="00C13742"/>
    <w:rsid w:val="00C1657F"/>
    <w:rsid w:val="00C2154D"/>
    <w:rsid w:val="00C217F1"/>
    <w:rsid w:val="00C2300C"/>
    <w:rsid w:val="00C236B1"/>
    <w:rsid w:val="00C27C5D"/>
    <w:rsid w:val="00C46975"/>
    <w:rsid w:val="00C475BC"/>
    <w:rsid w:val="00C64DB4"/>
    <w:rsid w:val="00C66FFC"/>
    <w:rsid w:val="00C73883"/>
    <w:rsid w:val="00C759D4"/>
    <w:rsid w:val="00C7680E"/>
    <w:rsid w:val="00C81EA4"/>
    <w:rsid w:val="00C9007B"/>
    <w:rsid w:val="00C968C1"/>
    <w:rsid w:val="00CA30AB"/>
    <w:rsid w:val="00CA4210"/>
    <w:rsid w:val="00CA6C61"/>
    <w:rsid w:val="00CB217B"/>
    <w:rsid w:val="00CB2285"/>
    <w:rsid w:val="00CB2611"/>
    <w:rsid w:val="00CB47E0"/>
    <w:rsid w:val="00CB5494"/>
    <w:rsid w:val="00CB723F"/>
    <w:rsid w:val="00CC21C6"/>
    <w:rsid w:val="00CC5C49"/>
    <w:rsid w:val="00CD2F68"/>
    <w:rsid w:val="00CD32B3"/>
    <w:rsid w:val="00CE79D0"/>
    <w:rsid w:val="00CF13C4"/>
    <w:rsid w:val="00CF1550"/>
    <w:rsid w:val="00CF4883"/>
    <w:rsid w:val="00CF4E78"/>
    <w:rsid w:val="00CF72DA"/>
    <w:rsid w:val="00D02C70"/>
    <w:rsid w:val="00D10BC2"/>
    <w:rsid w:val="00D15825"/>
    <w:rsid w:val="00D2091D"/>
    <w:rsid w:val="00D2143C"/>
    <w:rsid w:val="00D21573"/>
    <w:rsid w:val="00D225F6"/>
    <w:rsid w:val="00D274E9"/>
    <w:rsid w:val="00D3017E"/>
    <w:rsid w:val="00D319D7"/>
    <w:rsid w:val="00D31AE1"/>
    <w:rsid w:val="00D3774F"/>
    <w:rsid w:val="00D41378"/>
    <w:rsid w:val="00D41938"/>
    <w:rsid w:val="00D4670F"/>
    <w:rsid w:val="00D50D16"/>
    <w:rsid w:val="00D64FFC"/>
    <w:rsid w:val="00D71DD8"/>
    <w:rsid w:val="00D83349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A3836"/>
    <w:rsid w:val="00DA479C"/>
    <w:rsid w:val="00DB3292"/>
    <w:rsid w:val="00DB3599"/>
    <w:rsid w:val="00DB7A16"/>
    <w:rsid w:val="00DC2DDA"/>
    <w:rsid w:val="00DD1762"/>
    <w:rsid w:val="00DD1998"/>
    <w:rsid w:val="00DD2456"/>
    <w:rsid w:val="00DE1F7F"/>
    <w:rsid w:val="00DE4A39"/>
    <w:rsid w:val="00DE7E01"/>
    <w:rsid w:val="00DF2583"/>
    <w:rsid w:val="00DF5C3F"/>
    <w:rsid w:val="00DF73C5"/>
    <w:rsid w:val="00E01EBB"/>
    <w:rsid w:val="00E03867"/>
    <w:rsid w:val="00E055CB"/>
    <w:rsid w:val="00E13F0A"/>
    <w:rsid w:val="00E17B35"/>
    <w:rsid w:val="00E20080"/>
    <w:rsid w:val="00E20900"/>
    <w:rsid w:val="00E21C5F"/>
    <w:rsid w:val="00E23848"/>
    <w:rsid w:val="00E2441A"/>
    <w:rsid w:val="00E25083"/>
    <w:rsid w:val="00E3308E"/>
    <w:rsid w:val="00E42A1F"/>
    <w:rsid w:val="00E445A2"/>
    <w:rsid w:val="00E4499D"/>
    <w:rsid w:val="00E45BF5"/>
    <w:rsid w:val="00E462C0"/>
    <w:rsid w:val="00E5079C"/>
    <w:rsid w:val="00E53B32"/>
    <w:rsid w:val="00E54268"/>
    <w:rsid w:val="00E56675"/>
    <w:rsid w:val="00E57553"/>
    <w:rsid w:val="00E61EC5"/>
    <w:rsid w:val="00E65F76"/>
    <w:rsid w:val="00E74554"/>
    <w:rsid w:val="00E8167E"/>
    <w:rsid w:val="00E82CD1"/>
    <w:rsid w:val="00E862FC"/>
    <w:rsid w:val="00E91F29"/>
    <w:rsid w:val="00E9216C"/>
    <w:rsid w:val="00E94D6C"/>
    <w:rsid w:val="00E9542B"/>
    <w:rsid w:val="00EB6DE5"/>
    <w:rsid w:val="00EB7C22"/>
    <w:rsid w:val="00EC13AA"/>
    <w:rsid w:val="00EC58A9"/>
    <w:rsid w:val="00EC75D4"/>
    <w:rsid w:val="00ED74AD"/>
    <w:rsid w:val="00EE3059"/>
    <w:rsid w:val="00EE54A6"/>
    <w:rsid w:val="00EE6068"/>
    <w:rsid w:val="00EE6941"/>
    <w:rsid w:val="00EF55EE"/>
    <w:rsid w:val="00EF6DFB"/>
    <w:rsid w:val="00F01DD8"/>
    <w:rsid w:val="00F02AFF"/>
    <w:rsid w:val="00F0407B"/>
    <w:rsid w:val="00F071A6"/>
    <w:rsid w:val="00F10A5C"/>
    <w:rsid w:val="00F13656"/>
    <w:rsid w:val="00F139A0"/>
    <w:rsid w:val="00F2173C"/>
    <w:rsid w:val="00F22853"/>
    <w:rsid w:val="00F25407"/>
    <w:rsid w:val="00F31849"/>
    <w:rsid w:val="00F36329"/>
    <w:rsid w:val="00F41094"/>
    <w:rsid w:val="00F4170C"/>
    <w:rsid w:val="00F417D6"/>
    <w:rsid w:val="00F41DB5"/>
    <w:rsid w:val="00F446FF"/>
    <w:rsid w:val="00F5429E"/>
    <w:rsid w:val="00F700CB"/>
    <w:rsid w:val="00F779F2"/>
    <w:rsid w:val="00F77BED"/>
    <w:rsid w:val="00F868AF"/>
    <w:rsid w:val="00F91842"/>
    <w:rsid w:val="00F94542"/>
    <w:rsid w:val="00F97E68"/>
    <w:rsid w:val="00FA1960"/>
    <w:rsid w:val="00FB1250"/>
    <w:rsid w:val="00FB185F"/>
    <w:rsid w:val="00FB18EF"/>
    <w:rsid w:val="00FB2A3C"/>
    <w:rsid w:val="00FB2E37"/>
    <w:rsid w:val="00FD00B7"/>
    <w:rsid w:val="00FD2375"/>
    <w:rsid w:val="00FD6F12"/>
    <w:rsid w:val="00FD7426"/>
    <w:rsid w:val="00FD7AC0"/>
    <w:rsid w:val="00FE13E6"/>
    <w:rsid w:val="00FE1679"/>
    <w:rsid w:val="00FE7206"/>
    <w:rsid w:val="00FE7D19"/>
    <w:rsid w:val="00FF53E2"/>
    <w:rsid w:val="00FF7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B3D9D"/>
    <w:pPr>
      <w:suppressAutoHyphens/>
    </w:pPr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iPriority w:val="99"/>
    <w:unhideWhenUsed/>
    <w:qFormat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1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E37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E3735"/>
    <w:rPr>
      <w:rFonts w:ascii="Courier New" w:hAnsi="Courier New" w:cs="Courier New"/>
      <w:sz w:val="20"/>
      <w:szCs w:val="20"/>
      <w:lang w:val="en-GB" w:eastAsia="en-GB"/>
    </w:rPr>
  </w:style>
  <w:style w:type="table" w:customStyle="1" w:styleId="TableNormal">
    <w:name w:val="Table Normal"/>
    <w:rsid w:val="00A23EB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uiPriority w:val="99"/>
    <w:qFormat/>
    <w:rsid w:val="00024706"/>
    <w:pPr>
      <w:spacing w:after="200" w:line="276" w:lineRule="auto"/>
    </w:pPr>
    <w:rPr>
      <w:rFonts w:ascii="Arial" w:eastAsia="Arial" w:hAnsi="Arial" w:cs="Arial"/>
      <w:sz w:val="22"/>
      <w:szCs w:val="22"/>
    </w:rPr>
  </w:style>
  <w:style w:type="paragraph" w:customStyle="1" w:styleId="Normale11">
    <w:name w:val="Normale11"/>
    <w:rsid w:val="00E8167E"/>
    <w:pPr>
      <w:spacing w:after="200"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E8167E"/>
    <w:pPr>
      <w:widowControl w:val="0"/>
      <w:autoSpaceDE w:val="0"/>
      <w:autoSpaceDN w:val="0"/>
      <w:ind w:left="107"/>
    </w:pPr>
    <w:rPr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8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yperlink" Target="mailto:ctic84100g@pec.istruzione.it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13551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Preside</cp:lastModifiedBy>
  <cp:revision>3</cp:revision>
  <cp:lastPrinted>2024-02-21T16:20:00Z</cp:lastPrinted>
  <dcterms:created xsi:type="dcterms:W3CDTF">2024-02-21T16:20:00Z</dcterms:created>
  <dcterms:modified xsi:type="dcterms:W3CDTF">2024-02-21T16:21:00Z</dcterms:modified>
  <cp:category/>
</cp:coreProperties>
</file>